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F1111" w14:textId="77777777" w:rsidR="00A77B3E" w:rsidRDefault="00B55A9B">
      <w:pPr>
        <w:pStyle w:val="mb-8"/>
        <w:spacing w:before="240" w:after="480" w:line="600" w:lineRule="atLeast"/>
        <w:outlineLvl w:val="0"/>
        <w:rPr>
          <w:rFonts w:ascii="Georgia" w:eastAsia="Georgia" w:hAnsi="Georgia" w:cs="Georgia"/>
          <w:sz w:val="48"/>
          <w:szCs w:val="48"/>
          <w:lang w:val="en" w:eastAsia="en"/>
        </w:rPr>
      </w:pPr>
      <w:r>
        <w:rPr>
          <w:rFonts w:ascii="Georgia" w:eastAsia="Georgia" w:hAnsi="Georgia" w:cs="Georgia"/>
          <w:sz w:val="48"/>
          <w:szCs w:val="48"/>
          <w:lang w:val="en" w:eastAsia="en"/>
        </w:rPr>
        <w:t>Generated privacy notice - health and social care</w:t>
      </w:r>
    </w:p>
    <w:p w14:paraId="19394830" w14:textId="77777777" w:rsidR="00A77B3E" w:rsidRDefault="00B55A9B">
      <w:pPr>
        <w:pStyle w:val="proseany"/>
        <w:spacing w:before="240" w:after="240" w:line="342" w:lineRule="atLeast"/>
        <w:rPr>
          <w:sz w:val="23"/>
          <w:szCs w:val="23"/>
          <w:lang w:val="en" w:eastAsia="en"/>
        </w:rPr>
      </w:pPr>
      <w:r>
        <w:rPr>
          <w:sz w:val="23"/>
          <w:szCs w:val="23"/>
          <w:lang w:val="en" w:eastAsia="en"/>
        </w:rPr>
        <w:t> </w:t>
      </w:r>
    </w:p>
    <w:p w14:paraId="1C0148BA" w14:textId="77777777" w:rsidR="00A77B3E" w:rsidRDefault="00B55A9B">
      <w:pPr>
        <w:pStyle w:val="prosenth-child1"/>
        <w:spacing w:line="428" w:lineRule="atLeast"/>
        <w:outlineLvl w:val="1"/>
        <w:rPr>
          <w:rFonts w:ascii="Georgia" w:eastAsia="Georgia" w:hAnsi="Georgia" w:cs="Georgia"/>
          <w:sz w:val="34"/>
          <w:szCs w:val="34"/>
          <w:lang w:val="en" w:eastAsia="en"/>
        </w:rPr>
      </w:pPr>
      <w:proofErr w:type="spellStart"/>
      <w:r>
        <w:rPr>
          <w:rFonts w:ascii="Georgia" w:eastAsia="Georgia" w:hAnsi="Georgia" w:cs="Georgia"/>
          <w:sz w:val="34"/>
          <w:szCs w:val="34"/>
          <w:lang w:val="en" w:eastAsia="en"/>
        </w:rPr>
        <w:t>Longbarn</w:t>
      </w:r>
      <w:proofErr w:type="spellEnd"/>
      <w:r>
        <w:rPr>
          <w:rFonts w:ascii="Georgia" w:eastAsia="Georgia" w:hAnsi="Georgia" w:cs="Georgia"/>
          <w:sz w:val="34"/>
          <w:szCs w:val="34"/>
          <w:lang w:val="en" w:eastAsia="en"/>
        </w:rPr>
        <w:t xml:space="preserve"> Lane Surgery customer privacy notice</w:t>
      </w:r>
    </w:p>
    <w:p w14:paraId="784FC0D0" w14:textId="77777777" w:rsidR="00A77B3E" w:rsidRDefault="00B55A9B">
      <w:pPr>
        <w:pStyle w:val="prosenth-child1"/>
        <w:spacing w:after="240" w:line="342" w:lineRule="atLeast"/>
        <w:rPr>
          <w:sz w:val="23"/>
          <w:szCs w:val="23"/>
          <w:lang w:val="en" w:eastAsia="en"/>
        </w:rPr>
      </w:pPr>
      <w:r>
        <w:rPr>
          <w:rStyle w:val="Strong1"/>
          <w:sz w:val="23"/>
          <w:szCs w:val="23"/>
          <w:lang w:val="en" w:eastAsia="en"/>
        </w:rPr>
        <w:t>Registered name:</w:t>
      </w:r>
      <w:r>
        <w:rPr>
          <w:sz w:val="23"/>
          <w:szCs w:val="23"/>
          <w:lang w:val="en" w:eastAsia="en"/>
        </w:rPr>
        <w:t xml:space="preserve"> </w:t>
      </w:r>
      <w:proofErr w:type="spellStart"/>
      <w:r>
        <w:rPr>
          <w:sz w:val="23"/>
          <w:szCs w:val="23"/>
          <w:lang w:val="en" w:eastAsia="en"/>
        </w:rPr>
        <w:t>CurMed</w:t>
      </w:r>
      <w:proofErr w:type="spellEnd"/>
      <w:r>
        <w:rPr>
          <w:sz w:val="23"/>
          <w:szCs w:val="23"/>
          <w:lang w:val="en" w:eastAsia="en"/>
        </w:rPr>
        <w:t xml:space="preserve"> Alliance Ltd</w:t>
      </w:r>
    </w:p>
    <w:p w14:paraId="26A4E313" w14:textId="77777777" w:rsidR="00A77B3E" w:rsidRDefault="00B55A9B">
      <w:pPr>
        <w:pStyle w:val="prosenth-last-child1"/>
        <w:spacing w:before="240" w:line="342" w:lineRule="atLeast"/>
        <w:rPr>
          <w:sz w:val="23"/>
          <w:szCs w:val="23"/>
          <w:lang w:val="en" w:eastAsia="en"/>
        </w:rPr>
      </w:pPr>
      <w:r>
        <w:rPr>
          <w:sz w:val="23"/>
          <w:szCs w:val="23"/>
          <w:lang w:val="en" w:eastAsia="en"/>
        </w:rPr>
        <w:t xml:space="preserve">We are the controller of your personal data. For more information on controllers and their responsibilities please see our guidance on </w:t>
      </w:r>
      <w:hyperlink r:id="rId7" w:tooltip="Data protection principles, definitions, and key terms" w:history="1">
        <w:r w:rsidR="00A77B3E">
          <w:rPr>
            <w:rStyle w:val="prosea"/>
            <w:sz w:val="23"/>
            <w:szCs w:val="23"/>
            <w:lang w:val="en" w:eastAsia="en"/>
          </w:rPr>
          <w:t>data protection principles, definitions, and key terms</w:t>
        </w:r>
      </w:hyperlink>
      <w:r>
        <w:rPr>
          <w:sz w:val="23"/>
          <w:szCs w:val="23"/>
          <w:lang w:val="en" w:eastAsia="en"/>
        </w:rPr>
        <w:t>.</w:t>
      </w:r>
    </w:p>
    <w:p w14:paraId="1EA81EF4" w14:textId="77777777" w:rsidR="00A77B3E" w:rsidRDefault="00B55A9B">
      <w:pPr>
        <w:pStyle w:val="prosenth-child1"/>
        <w:spacing w:line="342" w:lineRule="atLeast"/>
        <w:rPr>
          <w:sz w:val="23"/>
          <w:szCs w:val="23"/>
          <w:lang w:val="en" w:eastAsia="en"/>
        </w:rPr>
      </w:pPr>
      <w:r>
        <w:rPr>
          <w:sz w:val="23"/>
          <w:szCs w:val="23"/>
          <w:lang w:val="en" w:eastAsia="en"/>
        </w:rPr>
        <w:t>This privacy notice tells you what to expect us to do with your personal information.</w:t>
      </w:r>
    </w:p>
    <w:p w14:paraId="32B84252" w14:textId="77777777" w:rsidR="00A77B3E" w:rsidRDefault="00A77B3E">
      <w:pPr>
        <w:pStyle w:val="any"/>
        <w:numPr>
          <w:ilvl w:val="0"/>
          <w:numId w:val="1"/>
        </w:numPr>
        <w:spacing w:line="342" w:lineRule="atLeast"/>
        <w:ind w:left="600"/>
        <w:rPr>
          <w:sz w:val="23"/>
          <w:szCs w:val="23"/>
          <w:lang w:val="en" w:eastAsia="en"/>
        </w:rPr>
      </w:pPr>
      <w:hyperlink w:anchor="contact" w:history="1">
        <w:r>
          <w:rPr>
            <w:rStyle w:val="prosea"/>
            <w:sz w:val="23"/>
            <w:szCs w:val="23"/>
            <w:lang w:val="en" w:eastAsia="en"/>
          </w:rPr>
          <w:t>Contact details</w:t>
        </w:r>
      </w:hyperlink>
    </w:p>
    <w:p w14:paraId="61D508CC" w14:textId="77777777" w:rsidR="00A77B3E" w:rsidRDefault="00A77B3E">
      <w:pPr>
        <w:pStyle w:val="any"/>
        <w:numPr>
          <w:ilvl w:val="0"/>
          <w:numId w:val="2"/>
        </w:numPr>
        <w:spacing w:line="342" w:lineRule="atLeast"/>
        <w:ind w:left="600"/>
        <w:rPr>
          <w:sz w:val="23"/>
          <w:szCs w:val="23"/>
          <w:lang w:val="en" w:eastAsia="en"/>
        </w:rPr>
      </w:pPr>
      <w:hyperlink w:anchor="collect" w:history="1">
        <w:r>
          <w:rPr>
            <w:rStyle w:val="prosea"/>
            <w:sz w:val="23"/>
            <w:szCs w:val="23"/>
            <w:lang w:val="en" w:eastAsia="en"/>
          </w:rPr>
          <w:t>What information we collect, use, and why</w:t>
        </w:r>
      </w:hyperlink>
    </w:p>
    <w:p w14:paraId="44BF5F1D" w14:textId="77777777" w:rsidR="00A77B3E" w:rsidRDefault="00A77B3E">
      <w:pPr>
        <w:pStyle w:val="any"/>
        <w:numPr>
          <w:ilvl w:val="0"/>
          <w:numId w:val="3"/>
        </w:numPr>
        <w:spacing w:line="342" w:lineRule="atLeast"/>
        <w:ind w:left="600"/>
        <w:rPr>
          <w:sz w:val="23"/>
          <w:szCs w:val="23"/>
          <w:lang w:val="en" w:eastAsia="en"/>
        </w:rPr>
      </w:pPr>
      <w:hyperlink w:anchor="lawful" w:history="1">
        <w:r>
          <w:rPr>
            <w:rStyle w:val="prosea"/>
            <w:sz w:val="23"/>
            <w:szCs w:val="23"/>
            <w:lang w:val="en" w:eastAsia="en"/>
          </w:rPr>
          <w:t>Lawful bases and data protection rights</w:t>
        </w:r>
      </w:hyperlink>
    </w:p>
    <w:p w14:paraId="7CB0AFAD" w14:textId="77777777" w:rsidR="00A77B3E" w:rsidRDefault="00A77B3E">
      <w:pPr>
        <w:pStyle w:val="any"/>
        <w:numPr>
          <w:ilvl w:val="0"/>
          <w:numId w:val="4"/>
        </w:numPr>
        <w:spacing w:line="342" w:lineRule="atLeast"/>
        <w:ind w:left="600"/>
        <w:rPr>
          <w:sz w:val="23"/>
          <w:szCs w:val="23"/>
          <w:lang w:val="en" w:eastAsia="en"/>
        </w:rPr>
      </w:pPr>
      <w:hyperlink w:anchor="infofrom" w:history="1">
        <w:r>
          <w:rPr>
            <w:rStyle w:val="prosea"/>
            <w:sz w:val="23"/>
            <w:szCs w:val="23"/>
            <w:lang w:val="en" w:eastAsia="en"/>
          </w:rPr>
          <w:t>Where we get personal information from</w:t>
        </w:r>
      </w:hyperlink>
    </w:p>
    <w:p w14:paraId="21507F61" w14:textId="77777777" w:rsidR="00A77B3E" w:rsidRDefault="00A77B3E">
      <w:pPr>
        <w:pStyle w:val="any"/>
        <w:numPr>
          <w:ilvl w:val="0"/>
          <w:numId w:val="5"/>
        </w:numPr>
        <w:spacing w:line="342" w:lineRule="atLeast"/>
        <w:ind w:left="600"/>
        <w:rPr>
          <w:sz w:val="23"/>
          <w:szCs w:val="23"/>
          <w:lang w:val="en" w:eastAsia="en"/>
        </w:rPr>
      </w:pPr>
      <w:hyperlink w:anchor="retention" w:history="1">
        <w:r>
          <w:rPr>
            <w:rStyle w:val="prosea"/>
            <w:sz w:val="23"/>
            <w:szCs w:val="23"/>
            <w:lang w:val="en" w:eastAsia="en"/>
          </w:rPr>
          <w:t>How long we keep information</w:t>
        </w:r>
      </w:hyperlink>
    </w:p>
    <w:p w14:paraId="283365B6" w14:textId="77777777" w:rsidR="00A77B3E" w:rsidRDefault="00A77B3E">
      <w:pPr>
        <w:pStyle w:val="any"/>
        <w:numPr>
          <w:ilvl w:val="0"/>
          <w:numId w:val="6"/>
        </w:numPr>
        <w:spacing w:line="342" w:lineRule="atLeast"/>
        <w:ind w:left="600"/>
        <w:rPr>
          <w:sz w:val="23"/>
          <w:szCs w:val="23"/>
          <w:lang w:val="en" w:eastAsia="en"/>
        </w:rPr>
      </w:pPr>
      <w:hyperlink w:anchor="share" w:history="1">
        <w:r>
          <w:rPr>
            <w:rStyle w:val="prosea"/>
            <w:sz w:val="23"/>
            <w:szCs w:val="23"/>
            <w:lang w:val="en" w:eastAsia="en"/>
          </w:rPr>
          <w:t>Who we share information with</w:t>
        </w:r>
      </w:hyperlink>
    </w:p>
    <w:p w14:paraId="56D1B6CE" w14:textId="77777777" w:rsidR="00A77B3E" w:rsidRDefault="00A77B3E">
      <w:pPr>
        <w:pStyle w:val="any"/>
        <w:numPr>
          <w:ilvl w:val="0"/>
          <w:numId w:val="7"/>
        </w:numPr>
        <w:spacing w:line="342" w:lineRule="atLeast"/>
        <w:ind w:left="600"/>
        <w:rPr>
          <w:sz w:val="23"/>
          <w:szCs w:val="23"/>
          <w:lang w:val="en" w:eastAsia="en"/>
        </w:rPr>
      </w:pPr>
      <w:hyperlink w:anchor="complain" w:history="1">
        <w:r>
          <w:rPr>
            <w:rStyle w:val="prosea"/>
            <w:sz w:val="23"/>
            <w:szCs w:val="23"/>
            <w:lang w:val="en" w:eastAsia="en"/>
          </w:rPr>
          <w:t>How to complain</w:t>
        </w:r>
      </w:hyperlink>
    </w:p>
    <w:p w14:paraId="465EE5CF" w14:textId="77777777" w:rsidR="00A77B3E" w:rsidRDefault="00B55A9B">
      <w:pPr>
        <w:pStyle w:val="prosenth-child1"/>
        <w:spacing w:line="428" w:lineRule="atLeast"/>
        <w:outlineLvl w:val="1"/>
        <w:rPr>
          <w:rFonts w:ascii="Georgia" w:eastAsia="Georgia" w:hAnsi="Georgia" w:cs="Georgia"/>
          <w:sz w:val="34"/>
          <w:szCs w:val="34"/>
          <w:lang w:val="en" w:eastAsia="en"/>
        </w:rPr>
      </w:pPr>
      <w:bookmarkStart w:id="0" w:name="contact"/>
      <w:bookmarkEnd w:id="0"/>
      <w:r>
        <w:rPr>
          <w:rFonts w:ascii="Georgia" w:eastAsia="Georgia" w:hAnsi="Georgia" w:cs="Georgia"/>
          <w:sz w:val="34"/>
          <w:szCs w:val="34"/>
          <w:lang w:val="en" w:eastAsia="en"/>
        </w:rPr>
        <w:t>Contact details</w:t>
      </w:r>
    </w:p>
    <w:p w14:paraId="41A32265" w14:textId="77777777" w:rsidR="00A77B3E" w:rsidRDefault="00B55A9B">
      <w:pPr>
        <w:pStyle w:val="prosenth-child1"/>
        <w:spacing w:after="240" w:line="375" w:lineRule="atLeast"/>
        <w:outlineLvl w:val="2"/>
        <w:rPr>
          <w:rFonts w:ascii="Georgia" w:eastAsia="Georgia" w:hAnsi="Georgia" w:cs="Georgia"/>
          <w:sz w:val="30"/>
          <w:szCs w:val="30"/>
          <w:lang w:val="en" w:eastAsia="en"/>
        </w:rPr>
      </w:pPr>
      <w:r>
        <w:rPr>
          <w:rFonts w:ascii="Georgia" w:eastAsia="Georgia" w:hAnsi="Georgia" w:cs="Georgia"/>
          <w:sz w:val="30"/>
          <w:szCs w:val="30"/>
          <w:lang w:val="en" w:eastAsia="en"/>
        </w:rPr>
        <w:t>Post</w:t>
      </w:r>
    </w:p>
    <w:p w14:paraId="2A6B619F" w14:textId="77777777" w:rsidR="00A77B3E" w:rsidRDefault="00B55A9B">
      <w:pPr>
        <w:pStyle w:val="prosenth-last-child1"/>
        <w:spacing w:before="240" w:line="342" w:lineRule="atLeast"/>
        <w:rPr>
          <w:sz w:val="23"/>
          <w:szCs w:val="23"/>
          <w:lang w:val="en" w:eastAsia="en"/>
        </w:rPr>
      </w:pPr>
      <w:r>
        <w:rPr>
          <w:sz w:val="23"/>
          <w:szCs w:val="23"/>
          <w:lang w:val="en" w:eastAsia="en"/>
        </w:rPr>
        <w:t>Long Barn Lane Surgery, 22 Long Barn Lane, , READING, , RG2 7SZ, GB</w:t>
      </w:r>
    </w:p>
    <w:p w14:paraId="748CDDEF" w14:textId="77777777" w:rsidR="00A77B3E" w:rsidRDefault="00B55A9B">
      <w:pPr>
        <w:pStyle w:val="prosenth-child1"/>
        <w:spacing w:after="240" w:line="375" w:lineRule="atLeast"/>
        <w:outlineLvl w:val="2"/>
        <w:rPr>
          <w:rFonts w:ascii="Georgia" w:eastAsia="Georgia" w:hAnsi="Georgia" w:cs="Georgia"/>
          <w:sz w:val="30"/>
          <w:szCs w:val="30"/>
          <w:lang w:val="en" w:eastAsia="en"/>
        </w:rPr>
      </w:pPr>
      <w:r>
        <w:rPr>
          <w:rFonts w:ascii="Georgia" w:eastAsia="Georgia" w:hAnsi="Georgia" w:cs="Georgia"/>
          <w:sz w:val="30"/>
          <w:szCs w:val="30"/>
          <w:lang w:val="en" w:eastAsia="en"/>
        </w:rPr>
        <w:t>Telephone</w:t>
      </w:r>
    </w:p>
    <w:p w14:paraId="5B2B1D79" w14:textId="77777777" w:rsidR="00A77B3E" w:rsidRDefault="00B55A9B">
      <w:pPr>
        <w:pStyle w:val="prosenth-last-child1"/>
        <w:spacing w:before="240" w:line="342" w:lineRule="atLeast"/>
        <w:rPr>
          <w:sz w:val="23"/>
          <w:szCs w:val="23"/>
          <w:lang w:val="en" w:eastAsia="en"/>
        </w:rPr>
      </w:pPr>
      <w:r>
        <w:rPr>
          <w:sz w:val="23"/>
          <w:szCs w:val="23"/>
          <w:lang w:val="en" w:eastAsia="en"/>
        </w:rPr>
        <w:t>01189871377</w:t>
      </w:r>
    </w:p>
    <w:p w14:paraId="20168A58" w14:textId="77777777" w:rsidR="00A77B3E" w:rsidRDefault="00B55A9B">
      <w:pPr>
        <w:pStyle w:val="prosenth-child1"/>
        <w:spacing w:after="240" w:line="375" w:lineRule="atLeast"/>
        <w:outlineLvl w:val="2"/>
        <w:rPr>
          <w:rFonts w:ascii="Georgia" w:eastAsia="Georgia" w:hAnsi="Georgia" w:cs="Georgia"/>
          <w:sz w:val="30"/>
          <w:szCs w:val="30"/>
          <w:lang w:val="en" w:eastAsia="en"/>
        </w:rPr>
      </w:pPr>
      <w:r>
        <w:rPr>
          <w:rFonts w:ascii="Georgia" w:eastAsia="Georgia" w:hAnsi="Georgia" w:cs="Georgia"/>
          <w:sz w:val="30"/>
          <w:szCs w:val="30"/>
          <w:lang w:val="en" w:eastAsia="en"/>
        </w:rPr>
        <w:t>Email</w:t>
      </w:r>
    </w:p>
    <w:p w14:paraId="1BC60E37" w14:textId="77777777" w:rsidR="00A77B3E" w:rsidRDefault="00B55A9B">
      <w:pPr>
        <w:pStyle w:val="prosenth-last-child1"/>
        <w:spacing w:before="240" w:line="342" w:lineRule="atLeast"/>
        <w:rPr>
          <w:sz w:val="23"/>
          <w:szCs w:val="23"/>
          <w:lang w:val="en" w:eastAsia="en"/>
        </w:rPr>
      </w:pPr>
      <w:r>
        <w:rPr>
          <w:sz w:val="23"/>
          <w:szCs w:val="23"/>
          <w:lang w:val="en" w:eastAsia="en"/>
        </w:rPr>
        <w:t>info.lbl@nhs.net</w:t>
      </w:r>
    </w:p>
    <w:p w14:paraId="181C08F5" w14:textId="77777777" w:rsidR="00A77B3E" w:rsidRDefault="00B55A9B">
      <w:pPr>
        <w:pStyle w:val="prosenth-child1"/>
        <w:spacing w:line="428" w:lineRule="atLeast"/>
        <w:outlineLvl w:val="1"/>
        <w:rPr>
          <w:rFonts w:ascii="Georgia" w:eastAsia="Georgia" w:hAnsi="Georgia" w:cs="Georgia"/>
          <w:sz w:val="34"/>
          <w:szCs w:val="34"/>
          <w:lang w:val="en" w:eastAsia="en"/>
        </w:rPr>
      </w:pPr>
      <w:bookmarkStart w:id="1" w:name="collect"/>
      <w:bookmarkEnd w:id="1"/>
      <w:r>
        <w:rPr>
          <w:rFonts w:ascii="Georgia" w:eastAsia="Georgia" w:hAnsi="Georgia" w:cs="Georgia"/>
          <w:sz w:val="34"/>
          <w:szCs w:val="34"/>
          <w:lang w:val="en" w:eastAsia="en"/>
        </w:rPr>
        <w:t>What information we collect, use, and why</w:t>
      </w:r>
    </w:p>
    <w:p w14:paraId="06906298" w14:textId="77777777" w:rsidR="00A77B3E" w:rsidRDefault="00B55A9B">
      <w:pPr>
        <w:pStyle w:val="prosenth-child1"/>
        <w:spacing w:line="342" w:lineRule="atLeast"/>
        <w:rPr>
          <w:sz w:val="23"/>
          <w:szCs w:val="23"/>
          <w:lang w:val="en" w:eastAsia="en"/>
        </w:rPr>
      </w:pPr>
      <w:r>
        <w:rPr>
          <w:sz w:val="23"/>
          <w:szCs w:val="23"/>
          <w:lang w:val="en" w:eastAsia="en"/>
        </w:rPr>
        <w:t xml:space="preserve">We collect or use the following information </w:t>
      </w:r>
      <w:r>
        <w:rPr>
          <w:rStyle w:val="Strong1"/>
          <w:sz w:val="23"/>
          <w:szCs w:val="23"/>
          <w:lang w:val="en" w:eastAsia="en"/>
        </w:rPr>
        <w:t>to provide patient care, services, pharmaceutical products and other goods</w:t>
      </w:r>
      <w:r>
        <w:rPr>
          <w:sz w:val="23"/>
          <w:szCs w:val="23"/>
          <w:lang w:val="en" w:eastAsia="en"/>
        </w:rPr>
        <w:t>:</w:t>
      </w:r>
    </w:p>
    <w:p w14:paraId="6C230E8C" w14:textId="77777777" w:rsidR="00A77B3E" w:rsidRDefault="00B55A9B">
      <w:pPr>
        <w:pStyle w:val="any"/>
        <w:numPr>
          <w:ilvl w:val="0"/>
          <w:numId w:val="8"/>
        </w:numPr>
        <w:spacing w:line="342" w:lineRule="atLeast"/>
        <w:ind w:left="600"/>
        <w:rPr>
          <w:sz w:val="23"/>
          <w:szCs w:val="23"/>
          <w:lang w:val="en" w:eastAsia="en"/>
        </w:rPr>
      </w:pPr>
      <w:r>
        <w:rPr>
          <w:sz w:val="23"/>
          <w:szCs w:val="23"/>
          <w:lang w:val="en" w:eastAsia="en"/>
        </w:rPr>
        <w:t>Name, address and contact details</w:t>
      </w:r>
    </w:p>
    <w:p w14:paraId="17F20CF2" w14:textId="77777777" w:rsidR="00A77B3E" w:rsidRDefault="00B55A9B">
      <w:pPr>
        <w:pStyle w:val="any"/>
        <w:numPr>
          <w:ilvl w:val="0"/>
          <w:numId w:val="9"/>
        </w:numPr>
        <w:spacing w:line="342" w:lineRule="atLeast"/>
        <w:ind w:left="600"/>
        <w:rPr>
          <w:sz w:val="23"/>
          <w:szCs w:val="23"/>
          <w:lang w:val="en" w:eastAsia="en"/>
        </w:rPr>
      </w:pPr>
      <w:r>
        <w:rPr>
          <w:sz w:val="23"/>
          <w:szCs w:val="23"/>
          <w:lang w:val="en" w:eastAsia="en"/>
        </w:rPr>
        <w:t>Gender</w:t>
      </w:r>
    </w:p>
    <w:p w14:paraId="3BE74B99" w14:textId="77777777" w:rsidR="00A77B3E" w:rsidRDefault="00B55A9B">
      <w:pPr>
        <w:pStyle w:val="any"/>
        <w:numPr>
          <w:ilvl w:val="0"/>
          <w:numId w:val="10"/>
        </w:numPr>
        <w:spacing w:line="342" w:lineRule="atLeast"/>
        <w:ind w:left="600"/>
        <w:rPr>
          <w:sz w:val="23"/>
          <w:szCs w:val="23"/>
          <w:lang w:val="en" w:eastAsia="en"/>
        </w:rPr>
      </w:pPr>
      <w:r>
        <w:rPr>
          <w:sz w:val="23"/>
          <w:szCs w:val="23"/>
          <w:lang w:val="en" w:eastAsia="en"/>
        </w:rPr>
        <w:t>Pronoun preferences</w:t>
      </w:r>
    </w:p>
    <w:p w14:paraId="334C0273" w14:textId="77777777" w:rsidR="00A77B3E" w:rsidRDefault="00B55A9B">
      <w:pPr>
        <w:pStyle w:val="any"/>
        <w:numPr>
          <w:ilvl w:val="0"/>
          <w:numId w:val="11"/>
        </w:numPr>
        <w:spacing w:line="342" w:lineRule="atLeast"/>
        <w:ind w:left="600"/>
        <w:rPr>
          <w:sz w:val="23"/>
          <w:szCs w:val="23"/>
          <w:lang w:val="en" w:eastAsia="en"/>
        </w:rPr>
      </w:pPr>
      <w:r>
        <w:rPr>
          <w:sz w:val="23"/>
          <w:szCs w:val="23"/>
          <w:lang w:val="en" w:eastAsia="en"/>
        </w:rPr>
        <w:t>Date of birth</w:t>
      </w:r>
    </w:p>
    <w:p w14:paraId="0606D5C4" w14:textId="77777777" w:rsidR="00A77B3E" w:rsidRDefault="00B55A9B">
      <w:pPr>
        <w:pStyle w:val="any"/>
        <w:numPr>
          <w:ilvl w:val="0"/>
          <w:numId w:val="12"/>
        </w:numPr>
        <w:spacing w:line="342" w:lineRule="atLeast"/>
        <w:ind w:left="600"/>
        <w:rPr>
          <w:sz w:val="23"/>
          <w:szCs w:val="23"/>
          <w:lang w:val="en" w:eastAsia="en"/>
        </w:rPr>
      </w:pPr>
      <w:r>
        <w:rPr>
          <w:sz w:val="23"/>
          <w:szCs w:val="23"/>
          <w:lang w:val="en" w:eastAsia="en"/>
        </w:rPr>
        <w:t>NHS/HSC/CHI number</w:t>
      </w:r>
    </w:p>
    <w:p w14:paraId="4F436777" w14:textId="77777777" w:rsidR="00A77B3E" w:rsidRDefault="00B55A9B">
      <w:pPr>
        <w:pStyle w:val="any"/>
        <w:numPr>
          <w:ilvl w:val="0"/>
          <w:numId w:val="13"/>
        </w:numPr>
        <w:spacing w:line="342" w:lineRule="atLeast"/>
        <w:ind w:left="600"/>
        <w:rPr>
          <w:sz w:val="23"/>
          <w:szCs w:val="23"/>
          <w:lang w:val="en" w:eastAsia="en"/>
        </w:rPr>
      </w:pPr>
      <w:r>
        <w:rPr>
          <w:sz w:val="23"/>
          <w:szCs w:val="23"/>
          <w:lang w:val="en" w:eastAsia="en"/>
        </w:rPr>
        <w:t>Next of Kin details including any support networks</w:t>
      </w:r>
    </w:p>
    <w:p w14:paraId="67E520F6" w14:textId="77777777" w:rsidR="00A77B3E" w:rsidRDefault="00B55A9B">
      <w:pPr>
        <w:pStyle w:val="any"/>
        <w:numPr>
          <w:ilvl w:val="0"/>
          <w:numId w:val="14"/>
        </w:numPr>
        <w:spacing w:line="342" w:lineRule="atLeast"/>
        <w:ind w:left="600"/>
        <w:rPr>
          <w:sz w:val="23"/>
          <w:szCs w:val="23"/>
          <w:lang w:val="en" w:eastAsia="en"/>
        </w:rPr>
      </w:pPr>
      <w:r>
        <w:rPr>
          <w:sz w:val="23"/>
          <w:szCs w:val="23"/>
          <w:lang w:val="en" w:eastAsia="en"/>
        </w:rPr>
        <w:t>Emergency contact details</w:t>
      </w:r>
    </w:p>
    <w:p w14:paraId="5C2E6A50" w14:textId="77777777" w:rsidR="00A77B3E" w:rsidRDefault="00B55A9B">
      <w:pPr>
        <w:pStyle w:val="any"/>
        <w:numPr>
          <w:ilvl w:val="0"/>
          <w:numId w:val="15"/>
        </w:numPr>
        <w:spacing w:line="342" w:lineRule="atLeast"/>
        <w:ind w:left="600"/>
        <w:rPr>
          <w:sz w:val="23"/>
          <w:szCs w:val="23"/>
          <w:lang w:val="en" w:eastAsia="en"/>
        </w:rPr>
      </w:pPr>
      <w:r>
        <w:rPr>
          <w:sz w:val="23"/>
          <w:szCs w:val="23"/>
          <w:lang w:val="en" w:eastAsia="en"/>
        </w:rPr>
        <w:lastRenderedPageBreak/>
        <w:t>Photographs</w:t>
      </w:r>
    </w:p>
    <w:p w14:paraId="7BB15CF2" w14:textId="77777777" w:rsidR="00A77B3E" w:rsidRDefault="00B55A9B">
      <w:pPr>
        <w:pStyle w:val="any"/>
        <w:numPr>
          <w:ilvl w:val="0"/>
          <w:numId w:val="16"/>
        </w:numPr>
        <w:spacing w:line="342" w:lineRule="atLeast"/>
        <w:ind w:left="600"/>
        <w:rPr>
          <w:sz w:val="23"/>
          <w:szCs w:val="23"/>
          <w:lang w:val="en" w:eastAsia="en"/>
        </w:rPr>
      </w:pPr>
      <w:r>
        <w:rPr>
          <w:sz w:val="23"/>
          <w:szCs w:val="23"/>
          <w:lang w:val="en" w:eastAsia="en"/>
        </w:rPr>
        <w:t>Health information (including medical conditions, allergies, medical requirements and medical history)</w:t>
      </w:r>
    </w:p>
    <w:p w14:paraId="5E47A09B" w14:textId="77777777" w:rsidR="00A77B3E" w:rsidRDefault="00B55A9B">
      <w:pPr>
        <w:pStyle w:val="any"/>
        <w:numPr>
          <w:ilvl w:val="0"/>
          <w:numId w:val="17"/>
        </w:numPr>
        <w:spacing w:line="342" w:lineRule="atLeast"/>
        <w:ind w:left="600"/>
        <w:rPr>
          <w:sz w:val="23"/>
          <w:szCs w:val="23"/>
          <w:lang w:val="en" w:eastAsia="en"/>
        </w:rPr>
      </w:pPr>
      <w:r>
        <w:rPr>
          <w:sz w:val="23"/>
          <w:szCs w:val="23"/>
          <w:lang w:val="en" w:eastAsia="en"/>
        </w:rPr>
        <w:t>Information about care needs (including disabilities, home conditions, medication and dietary requirements and general care provisions)</w:t>
      </w:r>
    </w:p>
    <w:p w14:paraId="7CE93B56" w14:textId="77777777" w:rsidR="00A77B3E" w:rsidRDefault="00B55A9B">
      <w:pPr>
        <w:pStyle w:val="any"/>
        <w:numPr>
          <w:ilvl w:val="0"/>
          <w:numId w:val="18"/>
        </w:numPr>
        <w:spacing w:line="342" w:lineRule="atLeast"/>
        <w:ind w:left="600"/>
        <w:rPr>
          <w:sz w:val="23"/>
          <w:szCs w:val="23"/>
          <w:lang w:val="en" w:eastAsia="en"/>
        </w:rPr>
      </w:pPr>
      <w:r>
        <w:rPr>
          <w:sz w:val="23"/>
          <w:szCs w:val="23"/>
          <w:lang w:val="en" w:eastAsia="en"/>
        </w:rPr>
        <w:t>Test results (including psychological evaluations, scans, bloods, x-rays, tissue tests and genetic tests)</w:t>
      </w:r>
    </w:p>
    <w:p w14:paraId="1A965B10" w14:textId="77777777" w:rsidR="00A77B3E" w:rsidRDefault="00B55A9B">
      <w:pPr>
        <w:pStyle w:val="any"/>
        <w:numPr>
          <w:ilvl w:val="0"/>
          <w:numId w:val="19"/>
        </w:numPr>
        <w:spacing w:line="342" w:lineRule="atLeast"/>
        <w:ind w:left="600"/>
        <w:rPr>
          <w:sz w:val="23"/>
          <w:szCs w:val="23"/>
          <w:lang w:val="en" w:eastAsia="en"/>
        </w:rPr>
      </w:pPr>
      <w:r>
        <w:rPr>
          <w:sz w:val="23"/>
          <w:szCs w:val="23"/>
          <w:lang w:val="en" w:eastAsia="en"/>
        </w:rPr>
        <w:t>Records of meetings and decisions</w:t>
      </w:r>
    </w:p>
    <w:p w14:paraId="1530425E" w14:textId="77777777" w:rsidR="00A77B3E" w:rsidRDefault="00B55A9B">
      <w:pPr>
        <w:pStyle w:val="any"/>
        <w:numPr>
          <w:ilvl w:val="0"/>
          <w:numId w:val="20"/>
        </w:numPr>
        <w:spacing w:line="342" w:lineRule="atLeast"/>
        <w:ind w:left="600"/>
        <w:rPr>
          <w:sz w:val="23"/>
          <w:szCs w:val="23"/>
          <w:lang w:val="en" w:eastAsia="en"/>
        </w:rPr>
      </w:pPr>
      <w:r>
        <w:rPr>
          <w:sz w:val="23"/>
          <w:szCs w:val="23"/>
          <w:lang w:val="en" w:eastAsia="en"/>
        </w:rPr>
        <w:t>Call recordings</w:t>
      </w:r>
    </w:p>
    <w:p w14:paraId="776EC38C" w14:textId="77777777" w:rsidR="00A77B3E" w:rsidRDefault="00B55A9B">
      <w:pPr>
        <w:pStyle w:val="prosenth-child1"/>
        <w:spacing w:line="342" w:lineRule="atLeast"/>
        <w:rPr>
          <w:sz w:val="23"/>
          <w:szCs w:val="23"/>
          <w:lang w:val="en" w:eastAsia="en"/>
        </w:rPr>
      </w:pPr>
      <w:r>
        <w:rPr>
          <w:sz w:val="23"/>
          <w:szCs w:val="23"/>
          <w:lang w:val="en" w:eastAsia="en"/>
        </w:rPr>
        <w:t>We also collect the following special category information </w:t>
      </w:r>
      <w:r>
        <w:rPr>
          <w:rStyle w:val="Strong1"/>
          <w:sz w:val="23"/>
          <w:szCs w:val="23"/>
          <w:lang w:val="en" w:eastAsia="en"/>
        </w:rPr>
        <w:t xml:space="preserve">to provide patient care, services, pharmaceutical products and other goods. </w:t>
      </w:r>
      <w:r>
        <w:rPr>
          <w:sz w:val="23"/>
          <w:szCs w:val="23"/>
          <w:lang w:val="en" w:eastAsia="en"/>
        </w:rPr>
        <w:t>This information is subject to additional protection due to its sensitive nature:</w:t>
      </w:r>
    </w:p>
    <w:p w14:paraId="6F50C2EC" w14:textId="77777777" w:rsidR="00A77B3E" w:rsidRDefault="00B55A9B">
      <w:pPr>
        <w:pStyle w:val="any"/>
        <w:numPr>
          <w:ilvl w:val="0"/>
          <w:numId w:val="21"/>
        </w:numPr>
        <w:spacing w:line="342" w:lineRule="atLeast"/>
        <w:ind w:left="600"/>
        <w:rPr>
          <w:sz w:val="23"/>
          <w:szCs w:val="23"/>
          <w:lang w:val="en" w:eastAsia="en"/>
        </w:rPr>
      </w:pPr>
      <w:r>
        <w:rPr>
          <w:sz w:val="23"/>
          <w:szCs w:val="23"/>
          <w:lang w:val="en" w:eastAsia="en"/>
        </w:rPr>
        <w:t>Racial or ethnic origin</w:t>
      </w:r>
    </w:p>
    <w:p w14:paraId="0852DBB0" w14:textId="77777777" w:rsidR="00A77B3E" w:rsidRDefault="00B55A9B">
      <w:pPr>
        <w:pStyle w:val="any"/>
        <w:numPr>
          <w:ilvl w:val="0"/>
          <w:numId w:val="22"/>
        </w:numPr>
        <w:spacing w:line="342" w:lineRule="atLeast"/>
        <w:ind w:left="600"/>
        <w:rPr>
          <w:sz w:val="23"/>
          <w:szCs w:val="23"/>
          <w:lang w:val="en" w:eastAsia="en"/>
        </w:rPr>
      </w:pPr>
      <w:r>
        <w:rPr>
          <w:sz w:val="23"/>
          <w:szCs w:val="23"/>
          <w:lang w:val="en" w:eastAsia="en"/>
        </w:rPr>
        <w:t>Genetic information</w:t>
      </w:r>
    </w:p>
    <w:p w14:paraId="6DC29D77" w14:textId="77777777" w:rsidR="00A77B3E" w:rsidRDefault="00B55A9B">
      <w:pPr>
        <w:pStyle w:val="any"/>
        <w:numPr>
          <w:ilvl w:val="0"/>
          <w:numId w:val="23"/>
        </w:numPr>
        <w:spacing w:line="342" w:lineRule="atLeast"/>
        <w:ind w:left="600"/>
        <w:rPr>
          <w:sz w:val="23"/>
          <w:szCs w:val="23"/>
          <w:lang w:val="en" w:eastAsia="en"/>
        </w:rPr>
      </w:pPr>
      <w:r>
        <w:rPr>
          <w:sz w:val="23"/>
          <w:szCs w:val="23"/>
          <w:lang w:val="en" w:eastAsia="en"/>
        </w:rPr>
        <w:t>Health information</w:t>
      </w:r>
    </w:p>
    <w:p w14:paraId="5E1FD6B7" w14:textId="77777777" w:rsidR="00A77B3E" w:rsidRDefault="00B55A9B">
      <w:pPr>
        <w:pStyle w:val="any"/>
        <w:numPr>
          <w:ilvl w:val="0"/>
          <w:numId w:val="24"/>
        </w:numPr>
        <w:spacing w:line="342" w:lineRule="atLeast"/>
        <w:ind w:left="600"/>
        <w:rPr>
          <w:sz w:val="23"/>
          <w:szCs w:val="23"/>
          <w:lang w:val="en" w:eastAsia="en"/>
        </w:rPr>
      </w:pPr>
      <w:r>
        <w:rPr>
          <w:sz w:val="23"/>
          <w:szCs w:val="23"/>
          <w:lang w:val="en" w:eastAsia="en"/>
        </w:rPr>
        <w:t>Sexual orientation information</w:t>
      </w:r>
    </w:p>
    <w:p w14:paraId="067D0752" w14:textId="77777777" w:rsidR="00A77B3E" w:rsidRDefault="00B55A9B">
      <w:pPr>
        <w:pStyle w:val="prosenth-child1"/>
        <w:spacing w:line="342" w:lineRule="atLeast"/>
        <w:rPr>
          <w:sz w:val="23"/>
          <w:szCs w:val="23"/>
          <w:lang w:val="en" w:eastAsia="en"/>
        </w:rPr>
      </w:pPr>
      <w:r>
        <w:rPr>
          <w:sz w:val="23"/>
          <w:szCs w:val="23"/>
          <w:lang w:val="en" w:eastAsia="en"/>
        </w:rPr>
        <w:t xml:space="preserve">We collect or use the following personal information </w:t>
      </w:r>
      <w:r>
        <w:rPr>
          <w:rStyle w:val="Strong1"/>
          <w:sz w:val="23"/>
          <w:szCs w:val="23"/>
          <w:lang w:val="en" w:eastAsia="en"/>
        </w:rPr>
        <w:t>for the prevention, detection, investigation or prosecution of crimes</w:t>
      </w:r>
      <w:r>
        <w:rPr>
          <w:sz w:val="23"/>
          <w:szCs w:val="23"/>
          <w:lang w:val="en" w:eastAsia="en"/>
        </w:rPr>
        <w:t>:</w:t>
      </w:r>
    </w:p>
    <w:p w14:paraId="058E8A4B" w14:textId="77777777" w:rsidR="00A77B3E" w:rsidRDefault="00B55A9B">
      <w:pPr>
        <w:pStyle w:val="any"/>
        <w:numPr>
          <w:ilvl w:val="0"/>
          <w:numId w:val="25"/>
        </w:numPr>
        <w:spacing w:line="342" w:lineRule="atLeast"/>
        <w:ind w:left="600"/>
        <w:rPr>
          <w:sz w:val="23"/>
          <w:szCs w:val="23"/>
          <w:lang w:val="en" w:eastAsia="en"/>
        </w:rPr>
      </w:pPr>
      <w:r>
        <w:rPr>
          <w:sz w:val="23"/>
          <w:szCs w:val="23"/>
          <w:lang w:val="en" w:eastAsia="en"/>
        </w:rPr>
        <w:t>Name, address and contact details</w:t>
      </w:r>
    </w:p>
    <w:p w14:paraId="485C06E2" w14:textId="77777777" w:rsidR="00A77B3E" w:rsidRDefault="00B55A9B">
      <w:pPr>
        <w:pStyle w:val="any"/>
        <w:numPr>
          <w:ilvl w:val="0"/>
          <w:numId w:val="26"/>
        </w:numPr>
        <w:spacing w:line="342" w:lineRule="atLeast"/>
        <w:ind w:left="600"/>
        <w:rPr>
          <w:sz w:val="23"/>
          <w:szCs w:val="23"/>
          <w:lang w:val="en" w:eastAsia="en"/>
        </w:rPr>
      </w:pPr>
      <w:r>
        <w:rPr>
          <w:sz w:val="23"/>
          <w:szCs w:val="23"/>
          <w:lang w:val="en" w:eastAsia="en"/>
        </w:rPr>
        <w:t>Video recordings of public areas (including corridors, waiting rooms and outside spaces to which some or all members of the public have access)</w:t>
      </w:r>
    </w:p>
    <w:p w14:paraId="0D80E951" w14:textId="77777777" w:rsidR="00A77B3E" w:rsidRDefault="00B55A9B">
      <w:pPr>
        <w:pStyle w:val="any"/>
        <w:numPr>
          <w:ilvl w:val="0"/>
          <w:numId w:val="27"/>
        </w:numPr>
        <w:spacing w:line="342" w:lineRule="atLeast"/>
        <w:ind w:left="600"/>
        <w:rPr>
          <w:sz w:val="23"/>
          <w:szCs w:val="23"/>
          <w:lang w:val="en" w:eastAsia="en"/>
        </w:rPr>
      </w:pPr>
      <w:r>
        <w:rPr>
          <w:sz w:val="23"/>
          <w:szCs w:val="23"/>
          <w:lang w:val="en" w:eastAsia="en"/>
        </w:rPr>
        <w:t>Witness statements and contact details</w:t>
      </w:r>
    </w:p>
    <w:p w14:paraId="25837A68" w14:textId="77777777" w:rsidR="00A77B3E" w:rsidRDefault="00B55A9B">
      <w:pPr>
        <w:pStyle w:val="prosenth-child1"/>
        <w:spacing w:line="342" w:lineRule="atLeast"/>
        <w:rPr>
          <w:sz w:val="23"/>
          <w:szCs w:val="23"/>
          <w:lang w:val="en" w:eastAsia="en"/>
        </w:rPr>
      </w:pPr>
      <w:r>
        <w:rPr>
          <w:sz w:val="23"/>
          <w:szCs w:val="23"/>
          <w:lang w:val="en" w:eastAsia="en"/>
        </w:rPr>
        <w:t xml:space="preserve">We collect or use the following information </w:t>
      </w:r>
      <w:r>
        <w:rPr>
          <w:rStyle w:val="Strong1"/>
          <w:sz w:val="23"/>
          <w:szCs w:val="23"/>
          <w:lang w:val="en" w:eastAsia="en"/>
        </w:rPr>
        <w:t>for safeguarding or public protection reasons</w:t>
      </w:r>
      <w:r>
        <w:rPr>
          <w:sz w:val="23"/>
          <w:szCs w:val="23"/>
          <w:lang w:val="en" w:eastAsia="en"/>
        </w:rPr>
        <w:t>:</w:t>
      </w:r>
    </w:p>
    <w:p w14:paraId="3FFBA12D" w14:textId="77777777" w:rsidR="00A77B3E" w:rsidRDefault="00B55A9B">
      <w:pPr>
        <w:pStyle w:val="any"/>
        <w:numPr>
          <w:ilvl w:val="0"/>
          <w:numId w:val="28"/>
        </w:numPr>
        <w:spacing w:line="342" w:lineRule="atLeast"/>
        <w:ind w:left="600"/>
        <w:rPr>
          <w:sz w:val="23"/>
          <w:szCs w:val="23"/>
          <w:lang w:val="en" w:eastAsia="en"/>
        </w:rPr>
      </w:pPr>
      <w:r>
        <w:rPr>
          <w:sz w:val="23"/>
          <w:szCs w:val="23"/>
          <w:lang w:val="en" w:eastAsia="en"/>
        </w:rPr>
        <w:t>Name, address and contact details</w:t>
      </w:r>
    </w:p>
    <w:p w14:paraId="33631A6F" w14:textId="77777777" w:rsidR="00A77B3E" w:rsidRDefault="00B55A9B">
      <w:pPr>
        <w:pStyle w:val="any"/>
        <w:numPr>
          <w:ilvl w:val="0"/>
          <w:numId w:val="29"/>
        </w:numPr>
        <w:spacing w:line="342" w:lineRule="atLeast"/>
        <w:ind w:left="600"/>
        <w:rPr>
          <w:sz w:val="23"/>
          <w:szCs w:val="23"/>
          <w:lang w:val="en" w:eastAsia="en"/>
        </w:rPr>
      </w:pPr>
      <w:r>
        <w:rPr>
          <w:sz w:val="23"/>
          <w:szCs w:val="23"/>
          <w:lang w:val="en" w:eastAsia="en"/>
        </w:rPr>
        <w:t>NHS/HSC/CHI number</w:t>
      </w:r>
    </w:p>
    <w:p w14:paraId="7BF9DB0E" w14:textId="77777777" w:rsidR="00A77B3E" w:rsidRDefault="00B55A9B">
      <w:pPr>
        <w:pStyle w:val="any"/>
        <w:numPr>
          <w:ilvl w:val="0"/>
          <w:numId w:val="30"/>
        </w:numPr>
        <w:spacing w:line="342" w:lineRule="atLeast"/>
        <w:ind w:left="600"/>
        <w:rPr>
          <w:sz w:val="23"/>
          <w:szCs w:val="23"/>
          <w:lang w:val="en" w:eastAsia="en"/>
        </w:rPr>
      </w:pPr>
      <w:r>
        <w:rPr>
          <w:sz w:val="23"/>
          <w:szCs w:val="23"/>
          <w:lang w:val="en" w:eastAsia="en"/>
        </w:rPr>
        <w:t>Emergency contact details</w:t>
      </w:r>
    </w:p>
    <w:p w14:paraId="3B5593E9" w14:textId="77777777" w:rsidR="00A77B3E" w:rsidRDefault="00B55A9B">
      <w:pPr>
        <w:pStyle w:val="any"/>
        <w:numPr>
          <w:ilvl w:val="0"/>
          <w:numId w:val="31"/>
        </w:numPr>
        <w:spacing w:line="342" w:lineRule="atLeast"/>
        <w:ind w:left="600"/>
        <w:rPr>
          <w:sz w:val="23"/>
          <w:szCs w:val="23"/>
          <w:lang w:val="en" w:eastAsia="en"/>
        </w:rPr>
      </w:pPr>
      <w:r>
        <w:rPr>
          <w:sz w:val="23"/>
          <w:szCs w:val="23"/>
          <w:lang w:val="en" w:eastAsia="en"/>
        </w:rPr>
        <w:t>Health information (including medical conditions, allergies, medical requirements and medical history)</w:t>
      </w:r>
    </w:p>
    <w:p w14:paraId="5D1813CE" w14:textId="77777777" w:rsidR="00A77B3E" w:rsidRDefault="00B55A9B">
      <w:pPr>
        <w:pStyle w:val="any"/>
        <w:numPr>
          <w:ilvl w:val="0"/>
          <w:numId w:val="32"/>
        </w:numPr>
        <w:spacing w:line="342" w:lineRule="atLeast"/>
        <w:ind w:left="600"/>
        <w:rPr>
          <w:sz w:val="23"/>
          <w:szCs w:val="23"/>
          <w:lang w:val="en" w:eastAsia="en"/>
        </w:rPr>
      </w:pPr>
      <w:r>
        <w:rPr>
          <w:sz w:val="23"/>
          <w:szCs w:val="23"/>
          <w:lang w:val="en" w:eastAsia="en"/>
        </w:rPr>
        <w:t>Information about care needs (including disabilities, home conditions, dietary requirements and general care provisions)</w:t>
      </w:r>
    </w:p>
    <w:p w14:paraId="7FBCAE95" w14:textId="77777777" w:rsidR="00A77B3E" w:rsidRDefault="00B55A9B">
      <w:pPr>
        <w:pStyle w:val="any"/>
        <w:numPr>
          <w:ilvl w:val="0"/>
          <w:numId w:val="33"/>
        </w:numPr>
        <w:spacing w:line="342" w:lineRule="atLeast"/>
        <w:ind w:left="600"/>
        <w:rPr>
          <w:sz w:val="23"/>
          <w:szCs w:val="23"/>
          <w:lang w:val="en" w:eastAsia="en"/>
        </w:rPr>
      </w:pPr>
      <w:r>
        <w:rPr>
          <w:sz w:val="23"/>
          <w:szCs w:val="23"/>
          <w:lang w:val="en" w:eastAsia="en"/>
        </w:rPr>
        <w:t>Relevant information from previous investigations</w:t>
      </w:r>
    </w:p>
    <w:p w14:paraId="048287CA" w14:textId="77777777" w:rsidR="00A77B3E" w:rsidRDefault="00B55A9B">
      <w:pPr>
        <w:pStyle w:val="any"/>
        <w:numPr>
          <w:ilvl w:val="0"/>
          <w:numId w:val="34"/>
        </w:numPr>
        <w:spacing w:line="342" w:lineRule="atLeast"/>
        <w:ind w:left="600"/>
        <w:rPr>
          <w:sz w:val="23"/>
          <w:szCs w:val="23"/>
          <w:lang w:val="en" w:eastAsia="en"/>
        </w:rPr>
      </w:pPr>
      <w:r>
        <w:rPr>
          <w:sz w:val="23"/>
          <w:szCs w:val="23"/>
          <w:lang w:val="en" w:eastAsia="en"/>
        </w:rPr>
        <w:t>Test results (including psychological evaluations, scans, bloods, x-rays, tissue tests and genetic tests)</w:t>
      </w:r>
    </w:p>
    <w:p w14:paraId="1E9FF506" w14:textId="77777777" w:rsidR="00A77B3E" w:rsidRDefault="00B55A9B">
      <w:pPr>
        <w:pStyle w:val="any"/>
        <w:numPr>
          <w:ilvl w:val="0"/>
          <w:numId w:val="35"/>
        </w:numPr>
        <w:spacing w:line="342" w:lineRule="atLeast"/>
        <w:ind w:left="600"/>
        <w:rPr>
          <w:sz w:val="23"/>
          <w:szCs w:val="23"/>
          <w:lang w:val="en" w:eastAsia="en"/>
        </w:rPr>
      </w:pPr>
      <w:r>
        <w:rPr>
          <w:sz w:val="23"/>
          <w:szCs w:val="23"/>
          <w:lang w:val="en" w:eastAsia="en"/>
        </w:rPr>
        <w:t>Records of meetings and decisions</w:t>
      </w:r>
    </w:p>
    <w:p w14:paraId="7987BA32" w14:textId="77777777" w:rsidR="00A77B3E" w:rsidRDefault="00B55A9B">
      <w:pPr>
        <w:pStyle w:val="prosenth-child1"/>
        <w:spacing w:line="342" w:lineRule="atLeast"/>
        <w:rPr>
          <w:sz w:val="23"/>
          <w:szCs w:val="23"/>
          <w:lang w:val="en" w:eastAsia="en"/>
        </w:rPr>
      </w:pPr>
      <w:r>
        <w:rPr>
          <w:sz w:val="23"/>
          <w:szCs w:val="23"/>
          <w:lang w:val="en" w:eastAsia="en"/>
        </w:rPr>
        <w:t xml:space="preserve">We also collect the following special category information </w:t>
      </w:r>
      <w:r>
        <w:rPr>
          <w:rStyle w:val="Strong1"/>
          <w:sz w:val="23"/>
          <w:szCs w:val="23"/>
          <w:lang w:val="en" w:eastAsia="en"/>
        </w:rPr>
        <w:t xml:space="preserve">for safeguarding or public protection reasons. </w:t>
      </w:r>
      <w:r>
        <w:rPr>
          <w:sz w:val="23"/>
          <w:szCs w:val="23"/>
          <w:lang w:val="en" w:eastAsia="en"/>
        </w:rPr>
        <w:t>This information is subject to additional protection due to its sensitive nature:</w:t>
      </w:r>
    </w:p>
    <w:p w14:paraId="66FF1A41" w14:textId="77777777" w:rsidR="00A77B3E" w:rsidRDefault="00B55A9B">
      <w:pPr>
        <w:pStyle w:val="any"/>
        <w:numPr>
          <w:ilvl w:val="0"/>
          <w:numId w:val="36"/>
        </w:numPr>
        <w:spacing w:line="342" w:lineRule="atLeast"/>
        <w:ind w:left="600"/>
        <w:rPr>
          <w:sz w:val="23"/>
          <w:szCs w:val="23"/>
          <w:lang w:val="en" w:eastAsia="en"/>
        </w:rPr>
      </w:pPr>
      <w:r>
        <w:rPr>
          <w:sz w:val="23"/>
          <w:szCs w:val="23"/>
          <w:lang w:val="en" w:eastAsia="en"/>
        </w:rPr>
        <w:t>Health information</w:t>
      </w:r>
    </w:p>
    <w:p w14:paraId="639F26D3" w14:textId="77777777" w:rsidR="00A77B3E" w:rsidRDefault="00B55A9B">
      <w:pPr>
        <w:pStyle w:val="prosenth-child1"/>
        <w:spacing w:line="342" w:lineRule="atLeast"/>
        <w:rPr>
          <w:sz w:val="23"/>
          <w:szCs w:val="23"/>
          <w:lang w:val="en" w:eastAsia="en"/>
        </w:rPr>
      </w:pPr>
      <w:r>
        <w:rPr>
          <w:sz w:val="23"/>
          <w:szCs w:val="23"/>
          <w:lang w:val="en" w:eastAsia="en"/>
        </w:rPr>
        <w:t xml:space="preserve">We collect or use the following personal information </w:t>
      </w:r>
      <w:r>
        <w:rPr>
          <w:rStyle w:val="Strong1"/>
          <w:sz w:val="23"/>
          <w:szCs w:val="23"/>
          <w:lang w:val="en" w:eastAsia="en"/>
        </w:rPr>
        <w:t>for patient app or portal functionality</w:t>
      </w:r>
      <w:r>
        <w:rPr>
          <w:sz w:val="23"/>
          <w:szCs w:val="23"/>
          <w:lang w:val="en" w:eastAsia="en"/>
        </w:rPr>
        <w:t>:</w:t>
      </w:r>
    </w:p>
    <w:p w14:paraId="6BA1461D" w14:textId="77777777" w:rsidR="00A77B3E" w:rsidRDefault="00B55A9B">
      <w:pPr>
        <w:pStyle w:val="any"/>
        <w:numPr>
          <w:ilvl w:val="0"/>
          <w:numId w:val="37"/>
        </w:numPr>
        <w:spacing w:line="342" w:lineRule="atLeast"/>
        <w:ind w:left="600"/>
        <w:rPr>
          <w:sz w:val="23"/>
          <w:szCs w:val="23"/>
          <w:lang w:val="en" w:eastAsia="en"/>
        </w:rPr>
      </w:pPr>
      <w:r>
        <w:rPr>
          <w:sz w:val="23"/>
          <w:szCs w:val="23"/>
          <w:lang w:val="en" w:eastAsia="en"/>
        </w:rPr>
        <w:t>Names and contact details</w:t>
      </w:r>
    </w:p>
    <w:p w14:paraId="250BC218" w14:textId="77777777" w:rsidR="00A77B3E" w:rsidRDefault="00B55A9B">
      <w:pPr>
        <w:pStyle w:val="any"/>
        <w:numPr>
          <w:ilvl w:val="0"/>
          <w:numId w:val="38"/>
        </w:numPr>
        <w:spacing w:line="342" w:lineRule="atLeast"/>
        <w:ind w:left="600"/>
        <w:rPr>
          <w:sz w:val="23"/>
          <w:szCs w:val="23"/>
          <w:lang w:val="en" w:eastAsia="en"/>
        </w:rPr>
      </w:pPr>
      <w:r>
        <w:rPr>
          <w:sz w:val="23"/>
          <w:szCs w:val="23"/>
          <w:lang w:val="en" w:eastAsia="en"/>
        </w:rPr>
        <w:lastRenderedPageBreak/>
        <w:t>Addresses</w:t>
      </w:r>
    </w:p>
    <w:p w14:paraId="4F21DA6D" w14:textId="77777777" w:rsidR="00A77B3E" w:rsidRDefault="00B55A9B">
      <w:pPr>
        <w:pStyle w:val="any"/>
        <w:numPr>
          <w:ilvl w:val="0"/>
          <w:numId w:val="39"/>
        </w:numPr>
        <w:spacing w:line="342" w:lineRule="atLeast"/>
        <w:ind w:left="600"/>
        <w:rPr>
          <w:sz w:val="23"/>
          <w:szCs w:val="23"/>
          <w:lang w:val="en" w:eastAsia="en"/>
        </w:rPr>
      </w:pPr>
      <w:r>
        <w:rPr>
          <w:sz w:val="23"/>
          <w:szCs w:val="23"/>
          <w:lang w:val="en" w:eastAsia="en"/>
        </w:rPr>
        <w:t>Account information, including registration details</w:t>
      </w:r>
    </w:p>
    <w:p w14:paraId="60C55AEB" w14:textId="77777777" w:rsidR="00A77B3E" w:rsidRDefault="00B55A9B">
      <w:pPr>
        <w:pStyle w:val="prosenth-child1"/>
        <w:spacing w:line="342" w:lineRule="atLeast"/>
        <w:rPr>
          <w:sz w:val="23"/>
          <w:szCs w:val="23"/>
          <w:lang w:val="en" w:eastAsia="en"/>
        </w:rPr>
      </w:pPr>
      <w:r>
        <w:rPr>
          <w:sz w:val="23"/>
          <w:szCs w:val="23"/>
          <w:lang w:val="en" w:eastAsia="en"/>
        </w:rPr>
        <w:t xml:space="preserve">We collect or use the following personal information </w:t>
      </w:r>
      <w:r>
        <w:rPr>
          <w:rStyle w:val="Strong1"/>
          <w:sz w:val="23"/>
          <w:szCs w:val="23"/>
          <w:lang w:val="en" w:eastAsia="en"/>
        </w:rPr>
        <w:t>to comply with legal requirements</w:t>
      </w:r>
      <w:r>
        <w:rPr>
          <w:sz w:val="23"/>
          <w:szCs w:val="23"/>
          <w:lang w:val="en" w:eastAsia="en"/>
        </w:rPr>
        <w:t>:</w:t>
      </w:r>
    </w:p>
    <w:p w14:paraId="0E3DC29D" w14:textId="77777777" w:rsidR="00A77B3E" w:rsidRDefault="00B55A9B">
      <w:pPr>
        <w:pStyle w:val="any"/>
        <w:numPr>
          <w:ilvl w:val="0"/>
          <w:numId w:val="40"/>
        </w:numPr>
        <w:spacing w:line="342" w:lineRule="atLeast"/>
        <w:ind w:left="600"/>
        <w:rPr>
          <w:sz w:val="23"/>
          <w:szCs w:val="23"/>
          <w:lang w:val="en" w:eastAsia="en"/>
        </w:rPr>
      </w:pPr>
      <w:r>
        <w:rPr>
          <w:sz w:val="23"/>
          <w:szCs w:val="23"/>
          <w:lang w:val="en" w:eastAsia="en"/>
        </w:rPr>
        <w:t>Name</w:t>
      </w:r>
    </w:p>
    <w:p w14:paraId="725FC152" w14:textId="77777777" w:rsidR="00A77B3E" w:rsidRDefault="00B55A9B">
      <w:pPr>
        <w:pStyle w:val="any"/>
        <w:numPr>
          <w:ilvl w:val="0"/>
          <w:numId w:val="41"/>
        </w:numPr>
        <w:spacing w:line="342" w:lineRule="atLeast"/>
        <w:ind w:left="600"/>
        <w:rPr>
          <w:sz w:val="23"/>
          <w:szCs w:val="23"/>
          <w:lang w:val="en" w:eastAsia="en"/>
        </w:rPr>
      </w:pPr>
      <w:r>
        <w:rPr>
          <w:sz w:val="23"/>
          <w:szCs w:val="23"/>
          <w:lang w:val="en" w:eastAsia="en"/>
        </w:rPr>
        <w:t>Contact information</w:t>
      </w:r>
    </w:p>
    <w:p w14:paraId="5E886125" w14:textId="77777777" w:rsidR="00A77B3E" w:rsidRDefault="00B55A9B">
      <w:pPr>
        <w:pStyle w:val="any"/>
        <w:numPr>
          <w:ilvl w:val="0"/>
          <w:numId w:val="42"/>
        </w:numPr>
        <w:spacing w:line="342" w:lineRule="atLeast"/>
        <w:ind w:left="600"/>
        <w:rPr>
          <w:sz w:val="23"/>
          <w:szCs w:val="23"/>
          <w:lang w:val="en" w:eastAsia="en"/>
        </w:rPr>
      </w:pPr>
      <w:r>
        <w:rPr>
          <w:sz w:val="23"/>
          <w:szCs w:val="23"/>
          <w:lang w:val="en" w:eastAsia="en"/>
        </w:rPr>
        <w:t>Health and safety information</w:t>
      </w:r>
    </w:p>
    <w:p w14:paraId="3103BA1C" w14:textId="77777777" w:rsidR="00A77B3E" w:rsidRDefault="00B55A9B">
      <w:pPr>
        <w:pStyle w:val="prosenth-child1"/>
        <w:spacing w:line="342" w:lineRule="atLeast"/>
        <w:rPr>
          <w:sz w:val="23"/>
          <w:szCs w:val="23"/>
          <w:lang w:val="en" w:eastAsia="en"/>
        </w:rPr>
      </w:pPr>
      <w:r>
        <w:rPr>
          <w:sz w:val="23"/>
          <w:szCs w:val="23"/>
          <w:lang w:val="en" w:eastAsia="en"/>
        </w:rPr>
        <w:t xml:space="preserve">We collect or use the following personal information </w:t>
      </w:r>
      <w:r>
        <w:rPr>
          <w:rStyle w:val="Strong1"/>
          <w:sz w:val="23"/>
          <w:szCs w:val="23"/>
          <w:lang w:val="en" w:eastAsia="en"/>
        </w:rPr>
        <w:t>for recruitment purposes</w:t>
      </w:r>
      <w:r>
        <w:rPr>
          <w:sz w:val="23"/>
          <w:szCs w:val="23"/>
          <w:lang w:val="en" w:eastAsia="en"/>
        </w:rPr>
        <w:t>:</w:t>
      </w:r>
    </w:p>
    <w:p w14:paraId="77078CB3" w14:textId="77777777" w:rsidR="00A77B3E" w:rsidRDefault="00B55A9B">
      <w:pPr>
        <w:pStyle w:val="any"/>
        <w:numPr>
          <w:ilvl w:val="0"/>
          <w:numId w:val="43"/>
        </w:numPr>
        <w:spacing w:line="342" w:lineRule="atLeast"/>
        <w:ind w:left="600"/>
        <w:rPr>
          <w:sz w:val="23"/>
          <w:szCs w:val="23"/>
          <w:lang w:val="en" w:eastAsia="en"/>
        </w:rPr>
      </w:pPr>
      <w:r>
        <w:rPr>
          <w:sz w:val="23"/>
          <w:szCs w:val="23"/>
          <w:lang w:val="en" w:eastAsia="en"/>
        </w:rPr>
        <w:t>Contact details (</w:t>
      </w:r>
      <w:proofErr w:type="spellStart"/>
      <w:r>
        <w:rPr>
          <w:sz w:val="23"/>
          <w:szCs w:val="23"/>
          <w:lang w:val="en" w:eastAsia="en"/>
        </w:rPr>
        <w:t>eg</w:t>
      </w:r>
      <w:proofErr w:type="spellEnd"/>
      <w:r>
        <w:rPr>
          <w:sz w:val="23"/>
          <w:szCs w:val="23"/>
          <w:lang w:val="en" w:eastAsia="en"/>
        </w:rPr>
        <w:t xml:space="preserve"> name, address, telephone number or personal email address)</w:t>
      </w:r>
    </w:p>
    <w:p w14:paraId="77ADA8A2" w14:textId="77777777" w:rsidR="00A77B3E" w:rsidRDefault="00B55A9B">
      <w:pPr>
        <w:pStyle w:val="any"/>
        <w:numPr>
          <w:ilvl w:val="0"/>
          <w:numId w:val="44"/>
        </w:numPr>
        <w:spacing w:line="342" w:lineRule="atLeast"/>
        <w:ind w:left="600"/>
        <w:rPr>
          <w:sz w:val="23"/>
          <w:szCs w:val="23"/>
          <w:lang w:val="en" w:eastAsia="en"/>
        </w:rPr>
      </w:pPr>
      <w:r>
        <w:rPr>
          <w:sz w:val="23"/>
          <w:szCs w:val="23"/>
          <w:lang w:val="en" w:eastAsia="en"/>
        </w:rPr>
        <w:t>Date of birth</w:t>
      </w:r>
    </w:p>
    <w:p w14:paraId="5C2B478F" w14:textId="77777777" w:rsidR="00A77B3E" w:rsidRDefault="00B55A9B">
      <w:pPr>
        <w:pStyle w:val="any"/>
        <w:numPr>
          <w:ilvl w:val="0"/>
          <w:numId w:val="45"/>
        </w:numPr>
        <w:spacing w:line="342" w:lineRule="atLeast"/>
        <w:ind w:left="600"/>
        <w:rPr>
          <w:sz w:val="23"/>
          <w:szCs w:val="23"/>
          <w:lang w:val="en" w:eastAsia="en"/>
        </w:rPr>
      </w:pPr>
      <w:r>
        <w:rPr>
          <w:sz w:val="23"/>
          <w:szCs w:val="23"/>
          <w:lang w:val="en" w:eastAsia="en"/>
        </w:rPr>
        <w:t>National Insurance number</w:t>
      </w:r>
    </w:p>
    <w:p w14:paraId="03652AC5" w14:textId="77777777" w:rsidR="00A77B3E" w:rsidRDefault="00B55A9B">
      <w:pPr>
        <w:pStyle w:val="any"/>
        <w:numPr>
          <w:ilvl w:val="0"/>
          <w:numId w:val="46"/>
        </w:numPr>
        <w:spacing w:line="342" w:lineRule="atLeast"/>
        <w:ind w:left="600"/>
        <w:rPr>
          <w:sz w:val="23"/>
          <w:szCs w:val="23"/>
          <w:lang w:val="en" w:eastAsia="en"/>
        </w:rPr>
      </w:pPr>
      <w:r>
        <w:rPr>
          <w:sz w:val="23"/>
          <w:szCs w:val="23"/>
          <w:lang w:val="en" w:eastAsia="en"/>
        </w:rPr>
        <w:t>Copies of passports or other photo ID</w:t>
      </w:r>
    </w:p>
    <w:p w14:paraId="5B2677AB" w14:textId="77777777" w:rsidR="00A77B3E" w:rsidRDefault="00B55A9B">
      <w:pPr>
        <w:pStyle w:val="any"/>
        <w:numPr>
          <w:ilvl w:val="0"/>
          <w:numId w:val="47"/>
        </w:numPr>
        <w:spacing w:line="342" w:lineRule="atLeast"/>
        <w:ind w:left="600"/>
        <w:rPr>
          <w:sz w:val="23"/>
          <w:szCs w:val="23"/>
          <w:lang w:val="en" w:eastAsia="en"/>
        </w:rPr>
      </w:pPr>
      <w:r>
        <w:rPr>
          <w:sz w:val="23"/>
          <w:szCs w:val="23"/>
          <w:lang w:val="en" w:eastAsia="en"/>
        </w:rPr>
        <w:t>Employment history (</w:t>
      </w:r>
      <w:proofErr w:type="spellStart"/>
      <w:r>
        <w:rPr>
          <w:sz w:val="23"/>
          <w:szCs w:val="23"/>
          <w:lang w:val="en" w:eastAsia="en"/>
        </w:rPr>
        <w:t>eg</w:t>
      </w:r>
      <w:proofErr w:type="spellEnd"/>
      <w:r>
        <w:rPr>
          <w:sz w:val="23"/>
          <w:szCs w:val="23"/>
          <w:lang w:val="en" w:eastAsia="en"/>
        </w:rPr>
        <w:t xml:space="preserve"> job application, employment references or secondary employment)</w:t>
      </w:r>
    </w:p>
    <w:p w14:paraId="6DC9CC7C" w14:textId="77777777" w:rsidR="00A77B3E" w:rsidRDefault="00B55A9B">
      <w:pPr>
        <w:pStyle w:val="any"/>
        <w:numPr>
          <w:ilvl w:val="0"/>
          <w:numId w:val="48"/>
        </w:numPr>
        <w:spacing w:line="342" w:lineRule="atLeast"/>
        <w:ind w:left="600"/>
        <w:rPr>
          <w:sz w:val="23"/>
          <w:szCs w:val="23"/>
          <w:lang w:val="en" w:eastAsia="en"/>
        </w:rPr>
      </w:pPr>
      <w:r>
        <w:rPr>
          <w:sz w:val="23"/>
          <w:szCs w:val="23"/>
          <w:lang w:val="en" w:eastAsia="en"/>
        </w:rPr>
        <w:t>Education history (</w:t>
      </w:r>
      <w:proofErr w:type="spellStart"/>
      <w:r>
        <w:rPr>
          <w:sz w:val="23"/>
          <w:szCs w:val="23"/>
          <w:lang w:val="en" w:eastAsia="en"/>
        </w:rPr>
        <w:t>eg</w:t>
      </w:r>
      <w:proofErr w:type="spellEnd"/>
      <w:r>
        <w:rPr>
          <w:sz w:val="23"/>
          <w:szCs w:val="23"/>
          <w:lang w:val="en" w:eastAsia="en"/>
        </w:rPr>
        <w:t xml:space="preserve"> qualifications)</w:t>
      </w:r>
    </w:p>
    <w:p w14:paraId="71B6AA6E" w14:textId="77777777" w:rsidR="00A77B3E" w:rsidRDefault="00B55A9B">
      <w:pPr>
        <w:pStyle w:val="any"/>
        <w:numPr>
          <w:ilvl w:val="0"/>
          <w:numId w:val="49"/>
        </w:numPr>
        <w:spacing w:line="342" w:lineRule="atLeast"/>
        <w:ind w:left="600"/>
        <w:rPr>
          <w:sz w:val="23"/>
          <w:szCs w:val="23"/>
          <w:lang w:val="en" w:eastAsia="en"/>
        </w:rPr>
      </w:pPr>
      <w:r>
        <w:rPr>
          <w:sz w:val="23"/>
          <w:szCs w:val="23"/>
          <w:lang w:val="en" w:eastAsia="en"/>
        </w:rPr>
        <w:t>Right to work information</w:t>
      </w:r>
    </w:p>
    <w:p w14:paraId="07B521B2" w14:textId="77777777" w:rsidR="00A77B3E" w:rsidRDefault="00B55A9B">
      <w:pPr>
        <w:pStyle w:val="any"/>
        <w:numPr>
          <w:ilvl w:val="0"/>
          <w:numId w:val="50"/>
        </w:numPr>
        <w:spacing w:line="342" w:lineRule="atLeast"/>
        <w:ind w:left="600"/>
        <w:rPr>
          <w:sz w:val="23"/>
          <w:szCs w:val="23"/>
          <w:lang w:val="en" w:eastAsia="en"/>
        </w:rPr>
      </w:pPr>
      <w:r>
        <w:rPr>
          <w:sz w:val="23"/>
          <w:szCs w:val="23"/>
          <w:lang w:val="en" w:eastAsia="en"/>
        </w:rPr>
        <w:t>Details of any criminal convictions (</w:t>
      </w:r>
      <w:proofErr w:type="spellStart"/>
      <w:r>
        <w:rPr>
          <w:sz w:val="23"/>
          <w:szCs w:val="23"/>
          <w:lang w:val="en" w:eastAsia="en"/>
        </w:rPr>
        <w:t>eg</w:t>
      </w:r>
      <w:proofErr w:type="spellEnd"/>
      <w:r>
        <w:rPr>
          <w:sz w:val="23"/>
          <w:szCs w:val="23"/>
          <w:lang w:val="en" w:eastAsia="en"/>
        </w:rPr>
        <w:t xml:space="preserve"> Disclosure Barring Service (DBS), Access NI or Disclosure Scotland checks )</w:t>
      </w:r>
    </w:p>
    <w:p w14:paraId="4ADA5426" w14:textId="77777777" w:rsidR="00A77B3E" w:rsidRDefault="00B55A9B">
      <w:pPr>
        <w:pStyle w:val="any"/>
        <w:numPr>
          <w:ilvl w:val="0"/>
          <w:numId w:val="51"/>
        </w:numPr>
        <w:spacing w:line="342" w:lineRule="atLeast"/>
        <w:ind w:left="600"/>
        <w:rPr>
          <w:sz w:val="23"/>
          <w:szCs w:val="23"/>
          <w:lang w:val="en" w:eastAsia="en"/>
        </w:rPr>
      </w:pPr>
      <w:r>
        <w:rPr>
          <w:sz w:val="23"/>
          <w:szCs w:val="23"/>
          <w:lang w:val="en" w:eastAsia="en"/>
        </w:rPr>
        <w:t>Security clearance details (</w:t>
      </w:r>
      <w:proofErr w:type="spellStart"/>
      <w:r>
        <w:rPr>
          <w:sz w:val="23"/>
          <w:szCs w:val="23"/>
          <w:lang w:val="en" w:eastAsia="en"/>
        </w:rPr>
        <w:t>eg</w:t>
      </w:r>
      <w:proofErr w:type="spellEnd"/>
      <w:r>
        <w:rPr>
          <w:sz w:val="23"/>
          <w:szCs w:val="23"/>
          <w:lang w:val="en" w:eastAsia="en"/>
        </w:rPr>
        <w:t xml:space="preserve"> basic checks and higher security clearance)</w:t>
      </w:r>
    </w:p>
    <w:p w14:paraId="34DB0F45" w14:textId="77777777" w:rsidR="00A77B3E" w:rsidRDefault="00B55A9B">
      <w:pPr>
        <w:pStyle w:val="prosenth-child1"/>
        <w:spacing w:line="342" w:lineRule="atLeast"/>
        <w:rPr>
          <w:sz w:val="23"/>
          <w:szCs w:val="23"/>
          <w:lang w:val="en" w:eastAsia="en"/>
        </w:rPr>
      </w:pPr>
      <w:r>
        <w:rPr>
          <w:sz w:val="23"/>
          <w:szCs w:val="23"/>
          <w:lang w:val="en" w:eastAsia="en"/>
        </w:rPr>
        <w:t xml:space="preserve">We collect or use the following personal information </w:t>
      </w:r>
      <w:r>
        <w:rPr>
          <w:rStyle w:val="Strong1"/>
          <w:sz w:val="23"/>
          <w:szCs w:val="23"/>
          <w:lang w:val="en" w:eastAsia="en"/>
        </w:rPr>
        <w:t>for information updates, marketing or market research purposes</w:t>
      </w:r>
      <w:r>
        <w:rPr>
          <w:sz w:val="23"/>
          <w:szCs w:val="23"/>
          <w:lang w:val="en" w:eastAsia="en"/>
        </w:rPr>
        <w:t>:</w:t>
      </w:r>
    </w:p>
    <w:p w14:paraId="52E59F42" w14:textId="77777777" w:rsidR="00A77B3E" w:rsidRDefault="00B55A9B" w:rsidP="00B55A9B">
      <w:pPr>
        <w:pStyle w:val="any"/>
        <w:numPr>
          <w:ilvl w:val="0"/>
          <w:numId w:val="52"/>
        </w:numPr>
        <w:spacing w:line="342" w:lineRule="atLeast"/>
        <w:ind w:left="600"/>
        <w:rPr>
          <w:sz w:val="23"/>
          <w:szCs w:val="23"/>
          <w:lang w:val="en" w:eastAsia="en"/>
        </w:rPr>
      </w:pPr>
      <w:r>
        <w:rPr>
          <w:sz w:val="23"/>
          <w:szCs w:val="23"/>
          <w:lang w:val="en" w:eastAsia="en"/>
        </w:rPr>
        <w:t>Names and contact details</w:t>
      </w:r>
    </w:p>
    <w:p w14:paraId="4E1B94F9" w14:textId="77777777" w:rsidR="00A77B3E" w:rsidRDefault="00B55A9B" w:rsidP="00B55A9B">
      <w:pPr>
        <w:pStyle w:val="any"/>
        <w:numPr>
          <w:ilvl w:val="0"/>
          <w:numId w:val="53"/>
        </w:numPr>
        <w:spacing w:line="342" w:lineRule="atLeast"/>
        <w:ind w:left="600"/>
        <w:rPr>
          <w:sz w:val="23"/>
          <w:szCs w:val="23"/>
          <w:lang w:val="en" w:eastAsia="en"/>
        </w:rPr>
      </w:pPr>
      <w:r>
        <w:rPr>
          <w:sz w:val="23"/>
          <w:szCs w:val="23"/>
          <w:lang w:val="en" w:eastAsia="en"/>
        </w:rPr>
        <w:t>Marketing preferences</w:t>
      </w:r>
    </w:p>
    <w:p w14:paraId="132EE0D0" w14:textId="77777777" w:rsidR="00A77B3E" w:rsidRDefault="00B55A9B">
      <w:pPr>
        <w:pStyle w:val="prosenth-child1"/>
        <w:spacing w:line="342" w:lineRule="atLeast"/>
        <w:rPr>
          <w:sz w:val="23"/>
          <w:szCs w:val="23"/>
          <w:lang w:val="en" w:eastAsia="en"/>
        </w:rPr>
      </w:pPr>
      <w:r>
        <w:rPr>
          <w:sz w:val="23"/>
          <w:szCs w:val="23"/>
          <w:lang w:val="en" w:eastAsia="en"/>
        </w:rPr>
        <w:t xml:space="preserve">We collect or use the following personal information for </w:t>
      </w:r>
      <w:r>
        <w:rPr>
          <w:rStyle w:val="Strong1"/>
          <w:sz w:val="23"/>
          <w:szCs w:val="23"/>
          <w:lang w:val="en" w:eastAsia="en"/>
        </w:rPr>
        <w:t>dealing with queries, complaints or claims</w:t>
      </w:r>
      <w:r>
        <w:rPr>
          <w:sz w:val="23"/>
          <w:szCs w:val="23"/>
          <w:lang w:val="en" w:eastAsia="en"/>
        </w:rPr>
        <w:t>:</w:t>
      </w:r>
    </w:p>
    <w:p w14:paraId="08734290" w14:textId="77777777" w:rsidR="00A77B3E" w:rsidRDefault="00B55A9B" w:rsidP="00B55A9B">
      <w:pPr>
        <w:pStyle w:val="any"/>
        <w:numPr>
          <w:ilvl w:val="0"/>
          <w:numId w:val="54"/>
        </w:numPr>
        <w:spacing w:line="342" w:lineRule="atLeast"/>
        <w:ind w:left="600"/>
        <w:rPr>
          <w:sz w:val="23"/>
          <w:szCs w:val="23"/>
          <w:lang w:val="en" w:eastAsia="en"/>
        </w:rPr>
      </w:pPr>
      <w:r>
        <w:rPr>
          <w:sz w:val="23"/>
          <w:szCs w:val="23"/>
          <w:lang w:val="en" w:eastAsia="en"/>
        </w:rPr>
        <w:t>Names and contact details</w:t>
      </w:r>
    </w:p>
    <w:p w14:paraId="48CD4E3A" w14:textId="77777777" w:rsidR="00A77B3E" w:rsidRDefault="00B55A9B" w:rsidP="00B55A9B">
      <w:pPr>
        <w:pStyle w:val="any"/>
        <w:numPr>
          <w:ilvl w:val="0"/>
          <w:numId w:val="55"/>
        </w:numPr>
        <w:spacing w:line="342" w:lineRule="atLeast"/>
        <w:ind w:left="600"/>
        <w:rPr>
          <w:sz w:val="23"/>
          <w:szCs w:val="23"/>
          <w:lang w:val="en" w:eastAsia="en"/>
        </w:rPr>
      </w:pPr>
      <w:r>
        <w:rPr>
          <w:sz w:val="23"/>
          <w:szCs w:val="23"/>
          <w:lang w:val="en" w:eastAsia="en"/>
        </w:rPr>
        <w:t>Addresses</w:t>
      </w:r>
    </w:p>
    <w:p w14:paraId="073EDE97" w14:textId="77777777" w:rsidR="00A77B3E" w:rsidRDefault="00B55A9B" w:rsidP="00B55A9B">
      <w:pPr>
        <w:pStyle w:val="any"/>
        <w:numPr>
          <w:ilvl w:val="0"/>
          <w:numId w:val="56"/>
        </w:numPr>
        <w:spacing w:line="342" w:lineRule="atLeast"/>
        <w:ind w:left="600"/>
        <w:rPr>
          <w:sz w:val="23"/>
          <w:szCs w:val="23"/>
          <w:lang w:val="en" w:eastAsia="en"/>
        </w:rPr>
      </w:pPr>
      <w:r>
        <w:rPr>
          <w:sz w:val="23"/>
          <w:szCs w:val="23"/>
          <w:lang w:val="en" w:eastAsia="en"/>
        </w:rPr>
        <w:t>Call recordings</w:t>
      </w:r>
    </w:p>
    <w:p w14:paraId="11EE0054" w14:textId="77777777" w:rsidR="00A77B3E" w:rsidRDefault="00B55A9B" w:rsidP="00B55A9B">
      <w:pPr>
        <w:pStyle w:val="any"/>
        <w:numPr>
          <w:ilvl w:val="0"/>
          <w:numId w:val="57"/>
        </w:numPr>
        <w:spacing w:line="342" w:lineRule="atLeast"/>
        <w:ind w:left="600"/>
        <w:rPr>
          <w:sz w:val="23"/>
          <w:szCs w:val="23"/>
          <w:lang w:val="en" w:eastAsia="en"/>
        </w:rPr>
      </w:pPr>
      <w:r>
        <w:rPr>
          <w:sz w:val="23"/>
          <w:szCs w:val="23"/>
          <w:lang w:val="en" w:eastAsia="en"/>
        </w:rPr>
        <w:t>Information relating to health and safety (including incident investigation details and reports and accident book records)</w:t>
      </w:r>
    </w:p>
    <w:p w14:paraId="728F5634" w14:textId="77777777" w:rsidR="00A77B3E" w:rsidRDefault="00B55A9B">
      <w:pPr>
        <w:pStyle w:val="prosenth-child1"/>
        <w:spacing w:line="342" w:lineRule="atLeast"/>
        <w:rPr>
          <w:sz w:val="23"/>
          <w:szCs w:val="23"/>
          <w:lang w:val="en" w:eastAsia="en"/>
        </w:rPr>
      </w:pPr>
      <w:r>
        <w:rPr>
          <w:sz w:val="23"/>
          <w:szCs w:val="23"/>
          <w:lang w:val="en" w:eastAsia="en"/>
        </w:rPr>
        <w:t xml:space="preserve">We also collect the following special category information </w:t>
      </w:r>
      <w:r>
        <w:rPr>
          <w:rStyle w:val="Strong1"/>
          <w:sz w:val="23"/>
          <w:szCs w:val="23"/>
          <w:lang w:val="en" w:eastAsia="en"/>
        </w:rPr>
        <w:t xml:space="preserve">for dealing with queries, complaints or claims. </w:t>
      </w:r>
      <w:r>
        <w:rPr>
          <w:sz w:val="23"/>
          <w:szCs w:val="23"/>
          <w:lang w:val="en" w:eastAsia="en"/>
        </w:rPr>
        <w:t>This information is subject to additional protection due to its sensitive nature:</w:t>
      </w:r>
    </w:p>
    <w:p w14:paraId="7FEAF1DD" w14:textId="77777777" w:rsidR="00A77B3E" w:rsidRDefault="00B55A9B" w:rsidP="00B55A9B">
      <w:pPr>
        <w:pStyle w:val="any"/>
        <w:numPr>
          <w:ilvl w:val="0"/>
          <w:numId w:val="58"/>
        </w:numPr>
        <w:spacing w:line="342" w:lineRule="atLeast"/>
        <w:ind w:left="600"/>
        <w:rPr>
          <w:sz w:val="23"/>
          <w:szCs w:val="23"/>
          <w:lang w:val="en" w:eastAsia="en"/>
        </w:rPr>
      </w:pPr>
      <w:r>
        <w:rPr>
          <w:sz w:val="23"/>
          <w:szCs w:val="23"/>
          <w:lang w:val="en" w:eastAsia="en"/>
        </w:rPr>
        <w:t>Health information</w:t>
      </w:r>
    </w:p>
    <w:p w14:paraId="734D978E" w14:textId="77777777" w:rsidR="00A77B3E" w:rsidRDefault="00B55A9B">
      <w:pPr>
        <w:pStyle w:val="prosenth-child1"/>
        <w:spacing w:after="240" w:line="428" w:lineRule="atLeast"/>
        <w:outlineLvl w:val="1"/>
        <w:rPr>
          <w:rFonts w:ascii="Georgia" w:eastAsia="Georgia" w:hAnsi="Georgia" w:cs="Georgia"/>
          <w:sz w:val="34"/>
          <w:szCs w:val="34"/>
          <w:lang w:val="en" w:eastAsia="en"/>
        </w:rPr>
      </w:pPr>
      <w:bookmarkStart w:id="2" w:name="lawful"/>
      <w:bookmarkEnd w:id="2"/>
      <w:r>
        <w:rPr>
          <w:rFonts w:ascii="Georgia" w:eastAsia="Georgia" w:hAnsi="Georgia" w:cs="Georgia"/>
          <w:sz w:val="34"/>
          <w:szCs w:val="34"/>
          <w:lang w:val="en" w:eastAsia="en"/>
        </w:rPr>
        <w:t>Lawful bases and data protection rights</w:t>
      </w:r>
    </w:p>
    <w:p w14:paraId="02BC0E90" w14:textId="77777777" w:rsidR="00A77B3E" w:rsidRDefault="00B55A9B">
      <w:pPr>
        <w:pStyle w:val="prosert-blockany"/>
        <w:shd w:val="clear" w:color="auto" w:fill="F5F5F5"/>
        <w:spacing w:before="480" w:after="240" w:line="342" w:lineRule="atLeast"/>
        <w:ind w:left="240" w:right="240"/>
        <w:rPr>
          <w:sz w:val="23"/>
          <w:szCs w:val="23"/>
          <w:lang w:val="en" w:eastAsia="en"/>
        </w:rPr>
      </w:pPr>
      <w:r>
        <w:rPr>
          <w:sz w:val="23"/>
          <w:szCs w:val="23"/>
          <w:lang w:val="en" w:eastAsia="en"/>
        </w:rPr>
        <w:t xml:space="preserve">Under UK data protection law, we must have a “lawful basis” for collecting and using your personal information. There is a list of possible </w:t>
      </w:r>
      <w:hyperlink r:id="rId8" w:anchor="lawfulbasis" w:tgtFrame="_blank" w:tooltip="Data protection principles, definitions, and key terms" w:history="1">
        <w:r w:rsidR="00A77B3E">
          <w:rPr>
            <w:rStyle w:val="prosea"/>
            <w:sz w:val="23"/>
            <w:szCs w:val="23"/>
            <w:lang w:val="en" w:eastAsia="en"/>
          </w:rPr>
          <w:t>lawful bases</w:t>
        </w:r>
      </w:hyperlink>
      <w:r>
        <w:rPr>
          <w:sz w:val="23"/>
          <w:szCs w:val="23"/>
          <w:lang w:val="en" w:eastAsia="en"/>
        </w:rPr>
        <w:t xml:space="preserve"> in the UK GDPR. You can find out more about lawful bases on the ICO’s website.</w:t>
      </w:r>
    </w:p>
    <w:p w14:paraId="0387540D" w14:textId="77777777" w:rsidR="00A77B3E" w:rsidRDefault="00B55A9B">
      <w:pPr>
        <w:pStyle w:val="prosert-blockany"/>
        <w:shd w:val="clear" w:color="auto" w:fill="F5F5F5"/>
        <w:spacing w:before="240" w:after="240" w:line="342" w:lineRule="atLeast"/>
        <w:ind w:left="240" w:right="240"/>
        <w:rPr>
          <w:sz w:val="23"/>
          <w:szCs w:val="23"/>
          <w:lang w:val="en" w:eastAsia="en"/>
        </w:rPr>
      </w:pPr>
      <w:r>
        <w:rPr>
          <w:sz w:val="23"/>
          <w:szCs w:val="23"/>
          <w:lang w:val="en" w:eastAsia="en"/>
        </w:rPr>
        <w:lastRenderedPageBreak/>
        <w:t>Which lawful basis we rely on may affect your data protection rights which are set out in brief below. You can find out more about your data protection rights and the exemptions which may apply on the ICO’s website:</w:t>
      </w:r>
    </w:p>
    <w:p w14:paraId="79B030DE" w14:textId="77777777" w:rsidR="00A77B3E" w:rsidRDefault="00B55A9B" w:rsidP="00B55A9B">
      <w:pPr>
        <w:pStyle w:val="any"/>
        <w:numPr>
          <w:ilvl w:val="0"/>
          <w:numId w:val="59"/>
        </w:numPr>
        <w:shd w:val="clear" w:color="auto" w:fill="F5F5F5"/>
        <w:spacing w:before="240" w:line="342" w:lineRule="atLeast"/>
        <w:ind w:left="840" w:right="240"/>
        <w:rPr>
          <w:sz w:val="23"/>
          <w:szCs w:val="23"/>
          <w:lang w:val="en" w:eastAsia="en"/>
        </w:rPr>
      </w:pPr>
      <w:r>
        <w:rPr>
          <w:rStyle w:val="Strong1"/>
          <w:sz w:val="23"/>
          <w:szCs w:val="23"/>
          <w:lang w:val="en" w:eastAsia="en"/>
        </w:rPr>
        <w:t>Your right of access</w:t>
      </w:r>
      <w:r>
        <w:rPr>
          <w:sz w:val="23"/>
          <w:szCs w:val="23"/>
          <w:lang w:val="en" w:eastAsia="en"/>
        </w:rPr>
        <w:t xml:space="preserve"> - You have the right to ask us for copies of your personal information. You can request other information such as details about where we get personal information from and who we share personal information with. There are some exemptions which means you may not receive all the information you ask for. </w:t>
      </w:r>
      <w:hyperlink r:id="rId9" w:anchor="roa" w:tgtFrame="_blank" w:tooltip="Your data protection rights" w:history="1">
        <w:r w:rsidR="00A77B3E">
          <w:rPr>
            <w:rStyle w:val="prosea"/>
            <w:sz w:val="23"/>
            <w:szCs w:val="23"/>
            <w:lang w:val="en" w:eastAsia="en"/>
          </w:rPr>
          <w:t>Read more about the right of access</w:t>
        </w:r>
      </w:hyperlink>
      <w:r>
        <w:rPr>
          <w:sz w:val="23"/>
          <w:szCs w:val="23"/>
          <w:lang w:val="en" w:eastAsia="en"/>
        </w:rPr>
        <w:t>.</w:t>
      </w:r>
    </w:p>
    <w:p w14:paraId="774FA3AE" w14:textId="77777777" w:rsidR="00A77B3E" w:rsidRDefault="00B55A9B" w:rsidP="00B55A9B">
      <w:pPr>
        <w:pStyle w:val="any"/>
        <w:numPr>
          <w:ilvl w:val="0"/>
          <w:numId w:val="59"/>
        </w:numPr>
        <w:shd w:val="clear" w:color="auto" w:fill="F5F5F5"/>
        <w:spacing w:line="342" w:lineRule="atLeast"/>
        <w:ind w:left="840" w:right="240"/>
        <w:rPr>
          <w:sz w:val="23"/>
          <w:szCs w:val="23"/>
          <w:lang w:val="en" w:eastAsia="en"/>
        </w:rPr>
      </w:pPr>
      <w:r>
        <w:rPr>
          <w:rStyle w:val="Strong1"/>
          <w:sz w:val="23"/>
          <w:szCs w:val="23"/>
          <w:lang w:val="en" w:eastAsia="en"/>
        </w:rPr>
        <w:t>Your right to rectification</w:t>
      </w:r>
      <w:r>
        <w:rPr>
          <w:sz w:val="23"/>
          <w:szCs w:val="23"/>
          <w:lang w:val="en" w:eastAsia="en"/>
        </w:rPr>
        <w:t xml:space="preserve"> - You have the right to ask us to correct or delete personal information you think is inaccurate or incomplete. </w:t>
      </w:r>
      <w:hyperlink r:id="rId10" w:anchor="rtr" w:tgtFrame="_blank" w:tooltip="Your data protection rights" w:history="1">
        <w:r w:rsidR="00A77B3E">
          <w:rPr>
            <w:rStyle w:val="prosea"/>
            <w:sz w:val="23"/>
            <w:szCs w:val="23"/>
            <w:lang w:val="en" w:eastAsia="en"/>
          </w:rPr>
          <w:t>Read more about the right to rectification</w:t>
        </w:r>
      </w:hyperlink>
      <w:r>
        <w:rPr>
          <w:sz w:val="23"/>
          <w:szCs w:val="23"/>
          <w:lang w:val="en" w:eastAsia="en"/>
        </w:rPr>
        <w:t>.</w:t>
      </w:r>
    </w:p>
    <w:p w14:paraId="4547429F" w14:textId="77777777" w:rsidR="00A77B3E" w:rsidRDefault="00B55A9B" w:rsidP="00B55A9B">
      <w:pPr>
        <w:pStyle w:val="any"/>
        <w:numPr>
          <w:ilvl w:val="0"/>
          <w:numId w:val="59"/>
        </w:numPr>
        <w:shd w:val="clear" w:color="auto" w:fill="F5F5F5"/>
        <w:spacing w:line="342" w:lineRule="atLeast"/>
        <w:ind w:left="840" w:right="240"/>
        <w:rPr>
          <w:sz w:val="23"/>
          <w:szCs w:val="23"/>
          <w:lang w:val="en" w:eastAsia="en"/>
        </w:rPr>
      </w:pPr>
      <w:r>
        <w:rPr>
          <w:rStyle w:val="Strong1"/>
          <w:sz w:val="23"/>
          <w:szCs w:val="23"/>
          <w:lang w:val="en" w:eastAsia="en"/>
        </w:rPr>
        <w:t>Your right to erasure</w:t>
      </w:r>
      <w:r>
        <w:rPr>
          <w:sz w:val="23"/>
          <w:szCs w:val="23"/>
          <w:lang w:val="en" w:eastAsia="en"/>
        </w:rPr>
        <w:t xml:space="preserve"> - You have the right to ask us to delete your personal information. </w:t>
      </w:r>
      <w:hyperlink r:id="rId11" w:anchor="rte" w:tgtFrame="_blank" w:tooltip="Your data protection rights" w:history="1">
        <w:r w:rsidR="00A77B3E">
          <w:rPr>
            <w:rStyle w:val="prosea"/>
            <w:sz w:val="23"/>
            <w:szCs w:val="23"/>
            <w:lang w:val="en" w:eastAsia="en"/>
          </w:rPr>
          <w:t>Read more about the right to erasure</w:t>
        </w:r>
      </w:hyperlink>
      <w:r>
        <w:rPr>
          <w:sz w:val="23"/>
          <w:szCs w:val="23"/>
          <w:lang w:val="en" w:eastAsia="en"/>
        </w:rPr>
        <w:t>.</w:t>
      </w:r>
    </w:p>
    <w:p w14:paraId="59D3A3B4" w14:textId="77777777" w:rsidR="00A77B3E" w:rsidRDefault="00B55A9B" w:rsidP="00B55A9B">
      <w:pPr>
        <w:pStyle w:val="any"/>
        <w:numPr>
          <w:ilvl w:val="0"/>
          <w:numId w:val="59"/>
        </w:numPr>
        <w:shd w:val="clear" w:color="auto" w:fill="F5F5F5"/>
        <w:spacing w:line="342" w:lineRule="atLeast"/>
        <w:ind w:left="840" w:right="240"/>
        <w:rPr>
          <w:sz w:val="23"/>
          <w:szCs w:val="23"/>
          <w:lang w:val="en" w:eastAsia="en"/>
        </w:rPr>
      </w:pPr>
      <w:r>
        <w:rPr>
          <w:rStyle w:val="Strong1"/>
          <w:sz w:val="23"/>
          <w:szCs w:val="23"/>
          <w:lang w:val="en" w:eastAsia="en"/>
        </w:rPr>
        <w:t>Your right to restriction of processing</w:t>
      </w:r>
      <w:r>
        <w:rPr>
          <w:sz w:val="23"/>
          <w:szCs w:val="23"/>
          <w:lang w:val="en" w:eastAsia="en"/>
        </w:rPr>
        <w:t xml:space="preserve"> - You have the right to ask us to limit how we can use your personal information. </w:t>
      </w:r>
      <w:hyperlink r:id="rId12" w:anchor="rtrop" w:tgtFrame="_blank" w:tooltip="Your data protection rights" w:history="1">
        <w:r w:rsidR="00A77B3E">
          <w:rPr>
            <w:rStyle w:val="prosea"/>
            <w:sz w:val="23"/>
            <w:szCs w:val="23"/>
            <w:lang w:val="en" w:eastAsia="en"/>
          </w:rPr>
          <w:t>Read more about the right to restriction of processing</w:t>
        </w:r>
      </w:hyperlink>
      <w:r>
        <w:rPr>
          <w:sz w:val="23"/>
          <w:szCs w:val="23"/>
          <w:lang w:val="en" w:eastAsia="en"/>
        </w:rPr>
        <w:t>.</w:t>
      </w:r>
    </w:p>
    <w:p w14:paraId="273C1758" w14:textId="77777777" w:rsidR="00A77B3E" w:rsidRDefault="00B55A9B" w:rsidP="00B55A9B">
      <w:pPr>
        <w:pStyle w:val="any"/>
        <w:numPr>
          <w:ilvl w:val="0"/>
          <w:numId w:val="59"/>
        </w:numPr>
        <w:shd w:val="clear" w:color="auto" w:fill="F5F5F5"/>
        <w:spacing w:line="342" w:lineRule="atLeast"/>
        <w:ind w:left="840" w:right="240"/>
        <w:rPr>
          <w:sz w:val="23"/>
          <w:szCs w:val="23"/>
          <w:lang w:val="en" w:eastAsia="en"/>
        </w:rPr>
      </w:pPr>
      <w:r>
        <w:rPr>
          <w:rStyle w:val="Strong1"/>
          <w:sz w:val="23"/>
          <w:szCs w:val="23"/>
          <w:lang w:val="en" w:eastAsia="en"/>
        </w:rPr>
        <w:t>Your right to object to processing</w:t>
      </w:r>
      <w:r>
        <w:rPr>
          <w:sz w:val="23"/>
          <w:szCs w:val="23"/>
          <w:lang w:val="en" w:eastAsia="en"/>
        </w:rPr>
        <w:t xml:space="preserve"> - You have the right to object to the processing of your personal data. </w:t>
      </w:r>
      <w:hyperlink r:id="rId13" w:anchor="rto" w:tgtFrame="_blank" w:tooltip="Your data protection rights" w:history="1">
        <w:r w:rsidR="00A77B3E">
          <w:rPr>
            <w:rStyle w:val="prosea"/>
            <w:sz w:val="23"/>
            <w:szCs w:val="23"/>
            <w:lang w:val="en" w:eastAsia="en"/>
          </w:rPr>
          <w:t>Read more about the right to object to processing</w:t>
        </w:r>
      </w:hyperlink>
      <w:r>
        <w:rPr>
          <w:sz w:val="23"/>
          <w:szCs w:val="23"/>
          <w:lang w:val="en" w:eastAsia="en"/>
        </w:rPr>
        <w:t>.</w:t>
      </w:r>
    </w:p>
    <w:p w14:paraId="47585479" w14:textId="77777777" w:rsidR="00A77B3E" w:rsidRDefault="00B55A9B" w:rsidP="00B55A9B">
      <w:pPr>
        <w:pStyle w:val="any"/>
        <w:numPr>
          <w:ilvl w:val="0"/>
          <w:numId w:val="59"/>
        </w:numPr>
        <w:shd w:val="clear" w:color="auto" w:fill="F5F5F5"/>
        <w:spacing w:line="342" w:lineRule="atLeast"/>
        <w:ind w:left="840" w:right="240"/>
        <w:rPr>
          <w:sz w:val="23"/>
          <w:szCs w:val="23"/>
          <w:lang w:val="en" w:eastAsia="en"/>
        </w:rPr>
      </w:pPr>
      <w:r>
        <w:rPr>
          <w:rStyle w:val="Strong1"/>
          <w:sz w:val="23"/>
          <w:szCs w:val="23"/>
          <w:lang w:val="en" w:eastAsia="en"/>
        </w:rPr>
        <w:t>Your right to data portability</w:t>
      </w:r>
      <w:r>
        <w:rPr>
          <w:sz w:val="23"/>
          <w:szCs w:val="23"/>
          <w:lang w:val="en" w:eastAsia="en"/>
        </w:rPr>
        <w:t xml:space="preserve"> - You have the right to ask that we transfer the personal information you gave us to another </w:t>
      </w:r>
      <w:proofErr w:type="spellStart"/>
      <w:r>
        <w:rPr>
          <w:sz w:val="23"/>
          <w:szCs w:val="23"/>
          <w:lang w:val="en" w:eastAsia="en"/>
        </w:rPr>
        <w:t>organisation</w:t>
      </w:r>
      <w:proofErr w:type="spellEnd"/>
      <w:r>
        <w:rPr>
          <w:sz w:val="23"/>
          <w:szCs w:val="23"/>
          <w:lang w:val="en" w:eastAsia="en"/>
        </w:rPr>
        <w:t xml:space="preserve">, or to you. </w:t>
      </w:r>
      <w:hyperlink r:id="rId14" w:anchor="rtdp" w:tgtFrame="_blank" w:tooltip="Your data protection rights" w:history="1">
        <w:r w:rsidR="00A77B3E">
          <w:rPr>
            <w:rStyle w:val="prosea"/>
            <w:sz w:val="23"/>
            <w:szCs w:val="23"/>
            <w:lang w:val="en" w:eastAsia="en"/>
          </w:rPr>
          <w:t>Read more about the right to data portability</w:t>
        </w:r>
      </w:hyperlink>
      <w:r>
        <w:rPr>
          <w:sz w:val="23"/>
          <w:szCs w:val="23"/>
          <w:lang w:val="en" w:eastAsia="en"/>
        </w:rPr>
        <w:t>.</w:t>
      </w:r>
    </w:p>
    <w:p w14:paraId="22AD8711" w14:textId="77777777" w:rsidR="00A77B3E" w:rsidRDefault="00B55A9B" w:rsidP="00B55A9B">
      <w:pPr>
        <w:pStyle w:val="any"/>
        <w:numPr>
          <w:ilvl w:val="0"/>
          <w:numId w:val="59"/>
        </w:numPr>
        <w:shd w:val="clear" w:color="auto" w:fill="F5F5F5"/>
        <w:spacing w:after="240" w:line="342" w:lineRule="atLeast"/>
        <w:ind w:left="840" w:right="240"/>
        <w:rPr>
          <w:sz w:val="23"/>
          <w:szCs w:val="23"/>
          <w:lang w:val="en" w:eastAsia="en"/>
        </w:rPr>
      </w:pPr>
      <w:r>
        <w:rPr>
          <w:rStyle w:val="Strong1"/>
          <w:sz w:val="23"/>
          <w:szCs w:val="23"/>
          <w:lang w:val="en" w:eastAsia="en"/>
        </w:rPr>
        <w:t>Your right to withdraw consent</w:t>
      </w:r>
      <w:r>
        <w:rPr>
          <w:sz w:val="23"/>
          <w:szCs w:val="23"/>
          <w:lang w:val="en" w:eastAsia="en"/>
        </w:rPr>
        <w:t xml:space="preserve"> – When we use consent as our lawful basis you have the right to withdraw your consent at any time. </w:t>
      </w:r>
      <w:hyperlink r:id="rId15" w:anchor="rtwc" w:tgtFrame="_blank" w:tooltip="Your data protection rights" w:history="1">
        <w:r w:rsidR="00A77B3E">
          <w:rPr>
            <w:rStyle w:val="prosea"/>
            <w:sz w:val="23"/>
            <w:szCs w:val="23"/>
            <w:lang w:val="en" w:eastAsia="en"/>
          </w:rPr>
          <w:t>Read more about the right to withdraw consent</w:t>
        </w:r>
      </w:hyperlink>
      <w:r>
        <w:rPr>
          <w:sz w:val="23"/>
          <w:szCs w:val="23"/>
          <w:lang w:val="en" w:eastAsia="en"/>
        </w:rPr>
        <w:t>.</w:t>
      </w:r>
    </w:p>
    <w:p w14:paraId="76235A3C" w14:textId="77777777" w:rsidR="00A77B3E" w:rsidRDefault="00B55A9B">
      <w:pPr>
        <w:pStyle w:val="prosert-blockany"/>
        <w:shd w:val="clear" w:color="auto" w:fill="F5F5F5"/>
        <w:spacing w:before="240" w:after="240" w:line="342" w:lineRule="atLeast"/>
        <w:ind w:left="240" w:right="240"/>
        <w:rPr>
          <w:sz w:val="23"/>
          <w:szCs w:val="23"/>
          <w:lang w:val="en" w:eastAsia="en"/>
        </w:rPr>
      </w:pPr>
      <w:r>
        <w:rPr>
          <w:sz w:val="23"/>
          <w:szCs w:val="23"/>
          <w:lang w:val="en" w:eastAsia="en"/>
        </w:rPr>
        <w:t>If you make a request, we must respond to you without undue delay and in any event within one month.</w:t>
      </w:r>
    </w:p>
    <w:p w14:paraId="45499F71" w14:textId="77777777" w:rsidR="00A77B3E" w:rsidRDefault="00B55A9B">
      <w:pPr>
        <w:pStyle w:val="prosert-blockany"/>
        <w:shd w:val="clear" w:color="auto" w:fill="F5F5F5"/>
        <w:spacing w:before="240" w:after="480" w:line="342" w:lineRule="atLeast"/>
        <w:ind w:left="240" w:right="240"/>
        <w:rPr>
          <w:sz w:val="23"/>
          <w:szCs w:val="23"/>
          <w:lang w:val="en" w:eastAsia="en"/>
        </w:rPr>
      </w:pPr>
      <w:r>
        <w:rPr>
          <w:sz w:val="23"/>
          <w:szCs w:val="23"/>
          <w:lang w:val="en" w:eastAsia="en"/>
        </w:rPr>
        <w:t>To make a data protection rights request, please contact us using the contact details at the top of this privacy notice.</w:t>
      </w:r>
    </w:p>
    <w:p w14:paraId="34767E67" w14:textId="77777777" w:rsidR="00A77B3E" w:rsidRDefault="00B55A9B">
      <w:pPr>
        <w:pStyle w:val="prosenth-last-child1"/>
        <w:spacing w:before="240" w:line="375" w:lineRule="atLeast"/>
        <w:outlineLvl w:val="2"/>
        <w:rPr>
          <w:rFonts w:ascii="Georgia" w:eastAsia="Georgia" w:hAnsi="Georgia" w:cs="Georgia"/>
          <w:sz w:val="30"/>
          <w:szCs w:val="30"/>
          <w:lang w:val="en" w:eastAsia="en"/>
        </w:rPr>
      </w:pPr>
      <w:r>
        <w:rPr>
          <w:rFonts w:ascii="Georgia" w:eastAsia="Georgia" w:hAnsi="Georgia" w:cs="Georgia"/>
          <w:sz w:val="30"/>
          <w:szCs w:val="30"/>
          <w:lang w:val="en" w:eastAsia="en"/>
        </w:rPr>
        <w:t>Our lawful bases for the collection and use of your data</w:t>
      </w:r>
    </w:p>
    <w:p w14:paraId="40DC12C7" w14:textId="77777777" w:rsidR="00A77B3E" w:rsidRDefault="00B55A9B">
      <w:pPr>
        <w:pStyle w:val="prosenth-child1"/>
        <w:spacing w:line="342" w:lineRule="atLeast"/>
        <w:rPr>
          <w:sz w:val="23"/>
          <w:szCs w:val="23"/>
          <w:lang w:val="en" w:eastAsia="en"/>
        </w:rPr>
      </w:pPr>
      <w:r>
        <w:rPr>
          <w:sz w:val="23"/>
          <w:szCs w:val="23"/>
          <w:lang w:val="en" w:eastAsia="en"/>
        </w:rPr>
        <w:t>Our lawful bases for collecting or using personal information </w:t>
      </w:r>
      <w:r>
        <w:rPr>
          <w:rStyle w:val="Strong1"/>
          <w:sz w:val="23"/>
          <w:szCs w:val="23"/>
          <w:lang w:val="en" w:eastAsia="en"/>
        </w:rPr>
        <w:t>to provide patient care, services, pharmaceutical products and other goods</w:t>
      </w:r>
      <w:r>
        <w:rPr>
          <w:sz w:val="23"/>
          <w:szCs w:val="23"/>
          <w:lang w:val="en" w:eastAsia="en"/>
        </w:rPr>
        <w:t xml:space="preserve"> are:</w:t>
      </w:r>
    </w:p>
    <w:p w14:paraId="55C94292" w14:textId="77777777" w:rsidR="00A77B3E" w:rsidRDefault="00B55A9B" w:rsidP="00B55A9B">
      <w:pPr>
        <w:pStyle w:val="any"/>
        <w:numPr>
          <w:ilvl w:val="0"/>
          <w:numId w:val="60"/>
        </w:numPr>
        <w:spacing w:line="342" w:lineRule="atLeast"/>
        <w:ind w:left="600"/>
        <w:rPr>
          <w:sz w:val="23"/>
          <w:szCs w:val="23"/>
          <w:lang w:val="en" w:eastAsia="en"/>
        </w:rPr>
      </w:pPr>
      <w:r>
        <w:rPr>
          <w:sz w:val="23"/>
          <w:szCs w:val="23"/>
          <w:lang w:val="en" w:eastAsia="en"/>
        </w:rPr>
        <w:t>Consent - we have permission from you after we gave you all the relevant information. All of your data protection rights may apply, except the right to object. To be clear, you do have the right to withdraw your consent at any time.</w:t>
      </w:r>
    </w:p>
    <w:p w14:paraId="250BB28F" w14:textId="77777777" w:rsidR="00A77B3E" w:rsidRDefault="00B55A9B" w:rsidP="00B55A9B">
      <w:pPr>
        <w:pStyle w:val="any"/>
        <w:numPr>
          <w:ilvl w:val="0"/>
          <w:numId w:val="61"/>
        </w:numPr>
        <w:spacing w:line="342" w:lineRule="atLeast"/>
        <w:ind w:left="600"/>
        <w:rPr>
          <w:sz w:val="23"/>
          <w:szCs w:val="23"/>
          <w:lang w:val="en" w:eastAsia="en"/>
        </w:rPr>
      </w:pPr>
      <w:r>
        <w:rPr>
          <w:sz w:val="23"/>
          <w:szCs w:val="23"/>
          <w:lang w:val="en" w:eastAsia="en"/>
        </w:rPr>
        <w:lastRenderedPageBreak/>
        <w:t>Legal obligation – we have to collect or use your information so we can comply with the law. All of your data protection rights may apply, except the right to erasure, the right to object and the right to data portability.</w:t>
      </w:r>
    </w:p>
    <w:p w14:paraId="4CCDD16B" w14:textId="77777777" w:rsidR="00A77B3E" w:rsidRDefault="00B55A9B" w:rsidP="00B55A9B">
      <w:pPr>
        <w:pStyle w:val="any"/>
        <w:numPr>
          <w:ilvl w:val="0"/>
          <w:numId w:val="62"/>
        </w:numPr>
        <w:spacing w:line="342" w:lineRule="atLeast"/>
        <w:ind w:left="600"/>
        <w:rPr>
          <w:sz w:val="23"/>
          <w:szCs w:val="23"/>
          <w:lang w:val="en" w:eastAsia="en"/>
        </w:rPr>
      </w:pPr>
      <w:r>
        <w:rPr>
          <w:sz w:val="23"/>
          <w:szCs w:val="23"/>
          <w:lang w:val="en" w:eastAsia="en"/>
        </w:rPr>
        <w:t>Vital interests – collecting or using the information is needed when someone’s physical or mental health or wellbeing is at urgent or serious risk. This includes an urgent need for life sustaining food, water, clothing or shelter. All of your data protection rights may apply, except the right to object and the right to portability.</w:t>
      </w:r>
    </w:p>
    <w:p w14:paraId="0EE7DBED" w14:textId="77777777" w:rsidR="00A77B3E" w:rsidRDefault="00B55A9B" w:rsidP="00B55A9B">
      <w:pPr>
        <w:pStyle w:val="any"/>
        <w:numPr>
          <w:ilvl w:val="0"/>
          <w:numId w:val="63"/>
        </w:numPr>
        <w:spacing w:line="342" w:lineRule="atLeast"/>
        <w:ind w:left="600"/>
        <w:rPr>
          <w:sz w:val="23"/>
          <w:szCs w:val="23"/>
          <w:lang w:val="en" w:eastAsia="en"/>
        </w:rPr>
      </w:pPr>
      <w:r>
        <w:rPr>
          <w:sz w:val="23"/>
          <w:szCs w:val="23"/>
          <w:lang w:val="en" w:eastAsia="en"/>
        </w:rPr>
        <w:t xml:space="preserve">Public task – we have to collect or use your information to carry out a task laid down in law, which the law intends to be performed by an </w:t>
      </w:r>
      <w:proofErr w:type="spellStart"/>
      <w:r>
        <w:rPr>
          <w:sz w:val="23"/>
          <w:szCs w:val="23"/>
          <w:lang w:val="en" w:eastAsia="en"/>
        </w:rPr>
        <w:t>organisation</w:t>
      </w:r>
      <w:proofErr w:type="spellEnd"/>
      <w:r>
        <w:rPr>
          <w:sz w:val="23"/>
          <w:szCs w:val="23"/>
          <w:lang w:val="en" w:eastAsia="en"/>
        </w:rPr>
        <w:t xml:space="preserve"> such as ours. All of your data protection rights may apply, except the right to erasure and the right to portability.</w:t>
      </w:r>
    </w:p>
    <w:p w14:paraId="6FECD5B5" w14:textId="77777777" w:rsidR="00A77B3E" w:rsidRDefault="00B55A9B">
      <w:pPr>
        <w:pStyle w:val="prosenth-child1"/>
        <w:spacing w:line="342" w:lineRule="atLeast"/>
        <w:rPr>
          <w:sz w:val="23"/>
          <w:szCs w:val="23"/>
          <w:lang w:val="en" w:eastAsia="en"/>
        </w:rPr>
      </w:pPr>
      <w:r>
        <w:rPr>
          <w:sz w:val="23"/>
          <w:szCs w:val="23"/>
          <w:lang w:val="en" w:eastAsia="en"/>
        </w:rPr>
        <w:t xml:space="preserve">Our lawful bases for collecting or using personal information </w:t>
      </w:r>
      <w:r>
        <w:rPr>
          <w:rStyle w:val="Strong1"/>
          <w:sz w:val="23"/>
          <w:szCs w:val="23"/>
          <w:lang w:val="en" w:eastAsia="en"/>
        </w:rPr>
        <w:t>for the prevention, detection, investigation or prosecution of crimes</w:t>
      </w:r>
      <w:r>
        <w:rPr>
          <w:sz w:val="23"/>
          <w:szCs w:val="23"/>
          <w:lang w:val="en" w:eastAsia="en"/>
        </w:rPr>
        <w:t xml:space="preserve"> are:</w:t>
      </w:r>
    </w:p>
    <w:p w14:paraId="6BCF6CF3" w14:textId="77777777" w:rsidR="00A77B3E" w:rsidRDefault="00B55A9B" w:rsidP="00B55A9B">
      <w:pPr>
        <w:pStyle w:val="any"/>
        <w:numPr>
          <w:ilvl w:val="0"/>
          <w:numId w:val="64"/>
        </w:numPr>
        <w:spacing w:line="342" w:lineRule="atLeast"/>
        <w:ind w:left="600"/>
        <w:rPr>
          <w:sz w:val="23"/>
          <w:szCs w:val="23"/>
          <w:lang w:val="en" w:eastAsia="en"/>
        </w:rPr>
      </w:pPr>
      <w:r>
        <w:rPr>
          <w:sz w:val="23"/>
          <w:szCs w:val="23"/>
          <w:lang w:val="en" w:eastAsia="en"/>
        </w:rPr>
        <w:t>Legal obligation – we have to collect or use your information so we can comply with the law. All of your data protection rights may apply, except the right to erasure, the right to object and the right to data portability.</w:t>
      </w:r>
    </w:p>
    <w:p w14:paraId="0F938B36" w14:textId="77777777" w:rsidR="00A77B3E" w:rsidRDefault="00B55A9B" w:rsidP="00B55A9B">
      <w:pPr>
        <w:pStyle w:val="any"/>
        <w:numPr>
          <w:ilvl w:val="0"/>
          <w:numId w:val="65"/>
        </w:numPr>
        <w:spacing w:line="342" w:lineRule="atLeast"/>
        <w:ind w:left="600"/>
        <w:rPr>
          <w:sz w:val="23"/>
          <w:szCs w:val="23"/>
          <w:lang w:val="en" w:eastAsia="en"/>
        </w:rPr>
      </w:pPr>
      <w:r>
        <w:rPr>
          <w:sz w:val="23"/>
          <w:szCs w:val="23"/>
          <w:lang w:val="en" w:eastAsia="en"/>
        </w:rPr>
        <w:t>Vital interests – collecting or using the information is needed when someone’s physical or mental health or wellbeing is at urgent or serious risk. This includes an urgent need for life sustaining food, water, clothing or shelter. All of your data protection rights may apply, except the right to object and the right to portability.</w:t>
      </w:r>
    </w:p>
    <w:p w14:paraId="2A503D82" w14:textId="77777777" w:rsidR="00A77B3E" w:rsidRDefault="00B55A9B" w:rsidP="00B55A9B">
      <w:pPr>
        <w:pStyle w:val="any"/>
        <w:numPr>
          <w:ilvl w:val="0"/>
          <w:numId w:val="66"/>
        </w:numPr>
        <w:spacing w:line="342" w:lineRule="atLeast"/>
        <w:ind w:left="600"/>
        <w:rPr>
          <w:sz w:val="23"/>
          <w:szCs w:val="23"/>
          <w:lang w:val="en" w:eastAsia="en"/>
        </w:rPr>
      </w:pPr>
      <w:r>
        <w:rPr>
          <w:sz w:val="23"/>
          <w:szCs w:val="23"/>
          <w:lang w:val="en" w:eastAsia="en"/>
        </w:rPr>
        <w:t xml:space="preserve">Public task – we have to collect or use your information to carry out a task laid down in law, which the law intends to be performed by an </w:t>
      </w:r>
      <w:proofErr w:type="spellStart"/>
      <w:r>
        <w:rPr>
          <w:sz w:val="23"/>
          <w:szCs w:val="23"/>
          <w:lang w:val="en" w:eastAsia="en"/>
        </w:rPr>
        <w:t>organisation</w:t>
      </w:r>
      <w:proofErr w:type="spellEnd"/>
      <w:r>
        <w:rPr>
          <w:sz w:val="23"/>
          <w:szCs w:val="23"/>
          <w:lang w:val="en" w:eastAsia="en"/>
        </w:rPr>
        <w:t xml:space="preserve"> such as ours. All of your data protection rights may apply, except the right to erasure and the right to portability.</w:t>
      </w:r>
    </w:p>
    <w:p w14:paraId="6354621E" w14:textId="77777777" w:rsidR="00A77B3E" w:rsidRDefault="00B55A9B">
      <w:pPr>
        <w:pStyle w:val="prosenth-child1"/>
        <w:spacing w:line="342" w:lineRule="atLeast"/>
        <w:rPr>
          <w:sz w:val="23"/>
          <w:szCs w:val="23"/>
          <w:lang w:val="en" w:eastAsia="en"/>
        </w:rPr>
      </w:pPr>
      <w:r>
        <w:rPr>
          <w:sz w:val="23"/>
          <w:szCs w:val="23"/>
          <w:lang w:val="en" w:eastAsia="en"/>
        </w:rPr>
        <w:t xml:space="preserve">Our lawful bases for collecting or using personal information </w:t>
      </w:r>
      <w:r>
        <w:rPr>
          <w:rStyle w:val="Strong1"/>
          <w:sz w:val="23"/>
          <w:szCs w:val="23"/>
          <w:lang w:val="en" w:eastAsia="en"/>
        </w:rPr>
        <w:t>for safeguarding or public protection reasons</w:t>
      </w:r>
      <w:r>
        <w:rPr>
          <w:sz w:val="23"/>
          <w:szCs w:val="23"/>
          <w:lang w:val="en" w:eastAsia="en"/>
        </w:rPr>
        <w:t xml:space="preserve"> are:</w:t>
      </w:r>
    </w:p>
    <w:p w14:paraId="3744F416" w14:textId="77777777" w:rsidR="00A77B3E" w:rsidRDefault="00B55A9B" w:rsidP="00B55A9B">
      <w:pPr>
        <w:pStyle w:val="any"/>
        <w:numPr>
          <w:ilvl w:val="0"/>
          <w:numId w:val="67"/>
        </w:numPr>
        <w:spacing w:line="342" w:lineRule="atLeast"/>
        <w:ind w:left="600"/>
        <w:rPr>
          <w:sz w:val="23"/>
          <w:szCs w:val="23"/>
          <w:lang w:val="en" w:eastAsia="en"/>
        </w:rPr>
      </w:pPr>
      <w:r>
        <w:rPr>
          <w:sz w:val="23"/>
          <w:szCs w:val="23"/>
          <w:lang w:val="en" w:eastAsia="en"/>
        </w:rPr>
        <w:t>Legal obligation – we have to collect or use your information so we can comply with the law. All of your data protection rights may apply, except the right to erasure, the right to object and the right to data portability.</w:t>
      </w:r>
    </w:p>
    <w:p w14:paraId="6B54CC00" w14:textId="77777777" w:rsidR="00A77B3E" w:rsidRDefault="00B55A9B" w:rsidP="00B55A9B">
      <w:pPr>
        <w:pStyle w:val="any"/>
        <w:numPr>
          <w:ilvl w:val="0"/>
          <w:numId w:val="68"/>
        </w:numPr>
        <w:spacing w:line="342" w:lineRule="atLeast"/>
        <w:ind w:left="600"/>
        <w:rPr>
          <w:sz w:val="23"/>
          <w:szCs w:val="23"/>
          <w:lang w:val="en" w:eastAsia="en"/>
        </w:rPr>
      </w:pPr>
      <w:r>
        <w:rPr>
          <w:sz w:val="23"/>
          <w:szCs w:val="23"/>
          <w:lang w:val="en" w:eastAsia="en"/>
        </w:rPr>
        <w:t>Vital interests – collecting or using the information is needed when someone’s physical or mental health or wellbeing is at urgent or serious risk. This includes an urgent need for life sustaining food, water, clothing or shelter. All of your data protection rights may apply, except the right to object and the right to portability.</w:t>
      </w:r>
    </w:p>
    <w:p w14:paraId="2F231E4D" w14:textId="77777777" w:rsidR="00A77B3E" w:rsidRDefault="00B55A9B" w:rsidP="00B55A9B">
      <w:pPr>
        <w:pStyle w:val="any"/>
        <w:numPr>
          <w:ilvl w:val="0"/>
          <w:numId w:val="69"/>
        </w:numPr>
        <w:spacing w:line="342" w:lineRule="atLeast"/>
        <w:ind w:left="600"/>
        <w:rPr>
          <w:sz w:val="23"/>
          <w:szCs w:val="23"/>
          <w:lang w:val="en" w:eastAsia="en"/>
        </w:rPr>
      </w:pPr>
      <w:r>
        <w:rPr>
          <w:sz w:val="23"/>
          <w:szCs w:val="23"/>
          <w:lang w:val="en" w:eastAsia="en"/>
        </w:rPr>
        <w:t xml:space="preserve">Public task – we have to collect or use your information to carry out a task laid down in law, which the law intends to be performed by an </w:t>
      </w:r>
      <w:proofErr w:type="spellStart"/>
      <w:r>
        <w:rPr>
          <w:sz w:val="23"/>
          <w:szCs w:val="23"/>
          <w:lang w:val="en" w:eastAsia="en"/>
        </w:rPr>
        <w:t>organisation</w:t>
      </w:r>
      <w:proofErr w:type="spellEnd"/>
      <w:r>
        <w:rPr>
          <w:sz w:val="23"/>
          <w:szCs w:val="23"/>
          <w:lang w:val="en" w:eastAsia="en"/>
        </w:rPr>
        <w:t xml:space="preserve"> such as ours. All of your data protection rights may apply, except the right to erasure and the right to portability.</w:t>
      </w:r>
    </w:p>
    <w:p w14:paraId="714E4503" w14:textId="77777777" w:rsidR="00A77B3E" w:rsidRDefault="00B55A9B">
      <w:pPr>
        <w:pStyle w:val="prosenth-child1"/>
        <w:spacing w:line="342" w:lineRule="atLeast"/>
        <w:rPr>
          <w:sz w:val="23"/>
          <w:szCs w:val="23"/>
          <w:lang w:val="en" w:eastAsia="en"/>
        </w:rPr>
      </w:pPr>
      <w:r>
        <w:rPr>
          <w:sz w:val="23"/>
          <w:szCs w:val="23"/>
          <w:lang w:val="en" w:eastAsia="en"/>
        </w:rPr>
        <w:t>Our lawful bases for collecting or using personal information </w:t>
      </w:r>
      <w:r>
        <w:rPr>
          <w:rStyle w:val="Strong1"/>
          <w:sz w:val="23"/>
          <w:szCs w:val="23"/>
          <w:lang w:val="en" w:eastAsia="en"/>
        </w:rPr>
        <w:t>for patient app or portal functionality</w:t>
      </w:r>
      <w:r>
        <w:rPr>
          <w:sz w:val="23"/>
          <w:szCs w:val="23"/>
          <w:lang w:val="en" w:eastAsia="en"/>
        </w:rPr>
        <w:t xml:space="preserve"> are:</w:t>
      </w:r>
    </w:p>
    <w:p w14:paraId="62BA8A82" w14:textId="77777777" w:rsidR="00A77B3E" w:rsidRDefault="00B55A9B" w:rsidP="00B55A9B">
      <w:pPr>
        <w:pStyle w:val="any"/>
        <w:numPr>
          <w:ilvl w:val="0"/>
          <w:numId w:val="70"/>
        </w:numPr>
        <w:spacing w:line="342" w:lineRule="atLeast"/>
        <w:ind w:left="600"/>
        <w:rPr>
          <w:sz w:val="23"/>
          <w:szCs w:val="23"/>
          <w:lang w:val="en" w:eastAsia="en"/>
        </w:rPr>
      </w:pPr>
      <w:r>
        <w:rPr>
          <w:sz w:val="23"/>
          <w:szCs w:val="23"/>
          <w:lang w:val="en" w:eastAsia="en"/>
        </w:rPr>
        <w:t>Legal obligation – we have to collect or use your information so we can comply with the law. All of your data protection rights may apply, except the right to erasure, the right to object and the right to data portability.</w:t>
      </w:r>
    </w:p>
    <w:p w14:paraId="29609856" w14:textId="77777777" w:rsidR="00A77B3E" w:rsidRDefault="00B55A9B" w:rsidP="00B55A9B">
      <w:pPr>
        <w:pStyle w:val="any"/>
        <w:numPr>
          <w:ilvl w:val="0"/>
          <w:numId w:val="71"/>
        </w:numPr>
        <w:spacing w:line="342" w:lineRule="atLeast"/>
        <w:ind w:left="600"/>
        <w:rPr>
          <w:sz w:val="23"/>
          <w:szCs w:val="23"/>
          <w:lang w:val="en" w:eastAsia="en"/>
        </w:rPr>
      </w:pPr>
      <w:r>
        <w:rPr>
          <w:sz w:val="23"/>
          <w:szCs w:val="23"/>
          <w:lang w:val="en" w:eastAsia="en"/>
        </w:rPr>
        <w:lastRenderedPageBreak/>
        <w:t>Vital interests – collecting or using the information is needed when someone’s physical or mental health or wellbeing is at urgent or serious risk. This includes an urgent need for life sustaining food, water, clothing or shelter. All of your data protection rights may apply, except the right to object and the right to portability.</w:t>
      </w:r>
    </w:p>
    <w:p w14:paraId="79C0DF6C" w14:textId="77777777" w:rsidR="00A77B3E" w:rsidRDefault="00B55A9B" w:rsidP="00B55A9B">
      <w:pPr>
        <w:pStyle w:val="any"/>
        <w:numPr>
          <w:ilvl w:val="0"/>
          <w:numId w:val="72"/>
        </w:numPr>
        <w:spacing w:line="342" w:lineRule="atLeast"/>
        <w:ind w:left="600"/>
        <w:rPr>
          <w:sz w:val="23"/>
          <w:szCs w:val="23"/>
          <w:lang w:val="en" w:eastAsia="en"/>
        </w:rPr>
      </w:pPr>
      <w:r>
        <w:rPr>
          <w:sz w:val="23"/>
          <w:szCs w:val="23"/>
          <w:lang w:val="en" w:eastAsia="en"/>
        </w:rPr>
        <w:t xml:space="preserve">Public task – we have to collect or use your information to carry out a task laid down in law, which the law intends to be performed by an </w:t>
      </w:r>
      <w:proofErr w:type="spellStart"/>
      <w:r>
        <w:rPr>
          <w:sz w:val="23"/>
          <w:szCs w:val="23"/>
          <w:lang w:val="en" w:eastAsia="en"/>
        </w:rPr>
        <w:t>organisation</w:t>
      </w:r>
      <w:proofErr w:type="spellEnd"/>
      <w:r>
        <w:rPr>
          <w:sz w:val="23"/>
          <w:szCs w:val="23"/>
          <w:lang w:val="en" w:eastAsia="en"/>
        </w:rPr>
        <w:t xml:space="preserve"> such as ours. All of your data protection rights may apply, except the right to erasure and the right to portability.</w:t>
      </w:r>
    </w:p>
    <w:p w14:paraId="77483DAC" w14:textId="77777777" w:rsidR="00A77B3E" w:rsidRDefault="00B55A9B">
      <w:pPr>
        <w:pStyle w:val="prosenth-child1"/>
        <w:spacing w:line="342" w:lineRule="atLeast"/>
        <w:rPr>
          <w:sz w:val="23"/>
          <w:szCs w:val="23"/>
          <w:lang w:val="en" w:eastAsia="en"/>
        </w:rPr>
      </w:pPr>
      <w:r>
        <w:rPr>
          <w:sz w:val="23"/>
          <w:szCs w:val="23"/>
          <w:lang w:val="en" w:eastAsia="en"/>
        </w:rPr>
        <w:t>Our lawful bases for collecting or using personal information </w:t>
      </w:r>
      <w:r>
        <w:rPr>
          <w:rStyle w:val="Strong1"/>
          <w:sz w:val="23"/>
          <w:szCs w:val="23"/>
          <w:lang w:val="en" w:eastAsia="en"/>
        </w:rPr>
        <w:t>to comply with legal requirements</w:t>
      </w:r>
      <w:r>
        <w:rPr>
          <w:sz w:val="23"/>
          <w:szCs w:val="23"/>
          <w:lang w:val="en" w:eastAsia="en"/>
        </w:rPr>
        <w:t xml:space="preserve"> are:</w:t>
      </w:r>
    </w:p>
    <w:p w14:paraId="2972F109" w14:textId="77777777" w:rsidR="00A77B3E" w:rsidRDefault="00B55A9B" w:rsidP="00B55A9B">
      <w:pPr>
        <w:pStyle w:val="any"/>
        <w:numPr>
          <w:ilvl w:val="0"/>
          <w:numId w:val="73"/>
        </w:numPr>
        <w:spacing w:line="342" w:lineRule="atLeast"/>
        <w:ind w:left="600"/>
        <w:rPr>
          <w:sz w:val="23"/>
          <w:szCs w:val="23"/>
          <w:lang w:val="en" w:eastAsia="en"/>
        </w:rPr>
      </w:pPr>
      <w:r>
        <w:rPr>
          <w:sz w:val="23"/>
          <w:szCs w:val="23"/>
          <w:lang w:val="en" w:eastAsia="en"/>
        </w:rPr>
        <w:t>Legal obligation – we have to collect or use your information so we can comply with the law. All of your data protection rights may apply, except the right to erasure, the right to object and the right to data portability.</w:t>
      </w:r>
    </w:p>
    <w:p w14:paraId="3995C25B" w14:textId="77777777" w:rsidR="00A77B3E" w:rsidRDefault="00B55A9B" w:rsidP="00B55A9B">
      <w:pPr>
        <w:pStyle w:val="any"/>
        <w:numPr>
          <w:ilvl w:val="0"/>
          <w:numId w:val="74"/>
        </w:numPr>
        <w:spacing w:line="342" w:lineRule="atLeast"/>
        <w:ind w:left="600"/>
        <w:rPr>
          <w:sz w:val="23"/>
          <w:szCs w:val="23"/>
          <w:lang w:val="en" w:eastAsia="en"/>
        </w:rPr>
      </w:pPr>
      <w:r>
        <w:rPr>
          <w:sz w:val="23"/>
          <w:szCs w:val="23"/>
          <w:lang w:val="en" w:eastAsia="en"/>
        </w:rPr>
        <w:t xml:space="preserve">Public task – we have to collect or use your information to carry out a task laid down in law, which the law intends to be performed by an </w:t>
      </w:r>
      <w:proofErr w:type="spellStart"/>
      <w:r>
        <w:rPr>
          <w:sz w:val="23"/>
          <w:szCs w:val="23"/>
          <w:lang w:val="en" w:eastAsia="en"/>
        </w:rPr>
        <w:t>organisation</w:t>
      </w:r>
      <w:proofErr w:type="spellEnd"/>
      <w:r>
        <w:rPr>
          <w:sz w:val="23"/>
          <w:szCs w:val="23"/>
          <w:lang w:val="en" w:eastAsia="en"/>
        </w:rPr>
        <w:t xml:space="preserve"> such as ours. All of your data protection rights may apply, except the right to erasure and the right to portability.</w:t>
      </w:r>
    </w:p>
    <w:p w14:paraId="414DFFF7" w14:textId="77777777" w:rsidR="00A77B3E" w:rsidRDefault="00B55A9B">
      <w:pPr>
        <w:pStyle w:val="prosenth-child1"/>
        <w:spacing w:line="342" w:lineRule="atLeast"/>
        <w:rPr>
          <w:sz w:val="23"/>
          <w:szCs w:val="23"/>
          <w:lang w:val="en" w:eastAsia="en"/>
        </w:rPr>
      </w:pPr>
      <w:r>
        <w:rPr>
          <w:sz w:val="23"/>
          <w:szCs w:val="23"/>
          <w:lang w:val="en" w:eastAsia="en"/>
        </w:rPr>
        <w:t xml:space="preserve">Our lawful bases for collecting or using personal information </w:t>
      </w:r>
      <w:r>
        <w:rPr>
          <w:rStyle w:val="Strong1"/>
          <w:sz w:val="23"/>
          <w:szCs w:val="23"/>
          <w:lang w:val="en" w:eastAsia="en"/>
        </w:rPr>
        <w:t>for recruitment purposes</w:t>
      </w:r>
      <w:r>
        <w:rPr>
          <w:sz w:val="23"/>
          <w:szCs w:val="23"/>
          <w:lang w:val="en" w:eastAsia="en"/>
        </w:rPr>
        <w:t xml:space="preserve"> are:</w:t>
      </w:r>
    </w:p>
    <w:p w14:paraId="68617793" w14:textId="77777777" w:rsidR="00A77B3E" w:rsidRDefault="00B55A9B" w:rsidP="00B55A9B">
      <w:pPr>
        <w:pStyle w:val="any"/>
        <w:numPr>
          <w:ilvl w:val="0"/>
          <w:numId w:val="75"/>
        </w:numPr>
        <w:spacing w:line="342" w:lineRule="atLeast"/>
        <w:ind w:left="600"/>
        <w:rPr>
          <w:sz w:val="23"/>
          <w:szCs w:val="23"/>
          <w:lang w:val="en" w:eastAsia="en"/>
        </w:rPr>
      </w:pPr>
      <w:r>
        <w:rPr>
          <w:sz w:val="23"/>
          <w:szCs w:val="23"/>
          <w:lang w:val="en" w:eastAsia="en"/>
        </w:rPr>
        <w:t>Contract – we have to collect or use the information so we can enter into or carry out a contract with you. All of your data protection rights may apply except the right to object.</w:t>
      </w:r>
    </w:p>
    <w:p w14:paraId="7E35423A" w14:textId="77777777" w:rsidR="00A77B3E" w:rsidRDefault="00B55A9B" w:rsidP="00B55A9B">
      <w:pPr>
        <w:pStyle w:val="any"/>
        <w:numPr>
          <w:ilvl w:val="0"/>
          <w:numId w:val="76"/>
        </w:numPr>
        <w:spacing w:line="342" w:lineRule="atLeast"/>
        <w:ind w:left="600"/>
        <w:rPr>
          <w:sz w:val="23"/>
          <w:szCs w:val="23"/>
          <w:lang w:val="en" w:eastAsia="en"/>
        </w:rPr>
      </w:pPr>
      <w:r>
        <w:rPr>
          <w:sz w:val="23"/>
          <w:szCs w:val="23"/>
          <w:lang w:val="en" w:eastAsia="en"/>
        </w:rPr>
        <w:t>Legal obligation – we have to collect or use your information so we can comply with the law. All of your data protection rights may apply, except the right to erasure, the right to object and the right to data portability.</w:t>
      </w:r>
    </w:p>
    <w:p w14:paraId="5C3AA6A0" w14:textId="77777777" w:rsidR="00A77B3E" w:rsidRDefault="00B55A9B">
      <w:pPr>
        <w:pStyle w:val="prosenth-child1"/>
        <w:spacing w:line="342" w:lineRule="atLeast"/>
        <w:rPr>
          <w:sz w:val="23"/>
          <w:szCs w:val="23"/>
          <w:lang w:val="en" w:eastAsia="en"/>
        </w:rPr>
      </w:pPr>
      <w:r>
        <w:rPr>
          <w:sz w:val="23"/>
          <w:szCs w:val="23"/>
          <w:lang w:val="en" w:eastAsia="en"/>
        </w:rPr>
        <w:t>Our lawful bases for collecting or using personal information </w:t>
      </w:r>
      <w:r>
        <w:rPr>
          <w:rStyle w:val="Strong1"/>
          <w:sz w:val="23"/>
          <w:szCs w:val="23"/>
          <w:lang w:val="en" w:eastAsia="en"/>
        </w:rPr>
        <w:t>for information updates, marketing or market research purposes</w:t>
      </w:r>
      <w:r>
        <w:rPr>
          <w:sz w:val="23"/>
          <w:szCs w:val="23"/>
          <w:lang w:val="en" w:eastAsia="en"/>
        </w:rPr>
        <w:t xml:space="preserve"> are:</w:t>
      </w:r>
    </w:p>
    <w:p w14:paraId="51173632" w14:textId="77777777" w:rsidR="00A77B3E" w:rsidRDefault="00B55A9B" w:rsidP="00B55A9B">
      <w:pPr>
        <w:pStyle w:val="any"/>
        <w:numPr>
          <w:ilvl w:val="0"/>
          <w:numId w:val="77"/>
        </w:numPr>
        <w:spacing w:line="342" w:lineRule="atLeast"/>
        <w:ind w:left="600"/>
        <w:rPr>
          <w:sz w:val="23"/>
          <w:szCs w:val="23"/>
          <w:lang w:val="en" w:eastAsia="en"/>
        </w:rPr>
      </w:pPr>
      <w:r>
        <w:rPr>
          <w:sz w:val="23"/>
          <w:szCs w:val="23"/>
          <w:lang w:val="en" w:eastAsia="en"/>
        </w:rPr>
        <w:t xml:space="preserve">Public task – we have to collect or use your information to carry out a task laid down in law, which the law intends to be performed by an </w:t>
      </w:r>
      <w:proofErr w:type="spellStart"/>
      <w:r>
        <w:rPr>
          <w:sz w:val="23"/>
          <w:szCs w:val="23"/>
          <w:lang w:val="en" w:eastAsia="en"/>
        </w:rPr>
        <w:t>organisation</w:t>
      </w:r>
      <w:proofErr w:type="spellEnd"/>
      <w:r>
        <w:rPr>
          <w:sz w:val="23"/>
          <w:szCs w:val="23"/>
          <w:lang w:val="en" w:eastAsia="en"/>
        </w:rPr>
        <w:t xml:space="preserve"> such as ours. All of your data protection rights may apply, except the right to erasure and the right to portability.</w:t>
      </w:r>
    </w:p>
    <w:p w14:paraId="0286EF7D" w14:textId="77777777" w:rsidR="00A77B3E" w:rsidRDefault="00B55A9B">
      <w:pPr>
        <w:pStyle w:val="prosenth-child1"/>
        <w:spacing w:line="342" w:lineRule="atLeast"/>
        <w:rPr>
          <w:sz w:val="23"/>
          <w:szCs w:val="23"/>
          <w:lang w:val="en" w:eastAsia="en"/>
        </w:rPr>
      </w:pPr>
      <w:r>
        <w:rPr>
          <w:sz w:val="23"/>
          <w:szCs w:val="23"/>
          <w:lang w:val="en" w:eastAsia="en"/>
        </w:rPr>
        <w:t xml:space="preserve">Our lawful bases for collecting or using personal information for </w:t>
      </w:r>
      <w:r>
        <w:rPr>
          <w:rStyle w:val="Strong1"/>
          <w:sz w:val="23"/>
          <w:szCs w:val="23"/>
          <w:lang w:val="en" w:eastAsia="en"/>
        </w:rPr>
        <w:t>dealing with queries, complaints or claims</w:t>
      </w:r>
      <w:r>
        <w:rPr>
          <w:sz w:val="23"/>
          <w:szCs w:val="23"/>
          <w:lang w:val="en" w:eastAsia="en"/>
        </w:rPr>
        <w:t xml:space="preserve"> are:</w:t>
      </w:r>
    </w:p>
    <w:p w14:paraId="0D9E414A" w14:textId="77777777" w:rsidR="00A77B3E" w:rsidRDefault="00B55A9B" w:rsidP="00B55A9B">
      <w:pPr>
        <w:pStyle w:val="any"/>
        <w:numPr>
          <w:ilvl w:val="0"/>
          <w:numId w:val="78"/>
        </w:numPr>
        <w:spacing w:line="342" w:lineRule="atLeast"/>
        <w:ind w:left="600"/>
        <w:rPr>
          <w:sz w:val="23"/>
          <w:szCs w:val="23"/>
          <w:lang w:val="en" w:eastAsia="en"/>
        </w:rPr>
      </w:pPr>
      <w:r>
        <w:rPr>
          <w:sz w:val="23"/>
          <w:szCs w:val="23"/>
          <w:lang w:val="en" w:eastAsia="en"/>
        </w:rPr>
        <w:t>Legal obligation – we have to collect or use your information so we can comply with the law. All of your data protection rights may apply, except the right to erasure, the right to object and the right to data portability.</w:t>
      </w:r>
    </w:p>
    <w:p w14:paraId="0B3B742D" w14:textId="77777777" w:rsidR="00A77B3E" w:rsidRDefault="00B55A9B" w:rsidP="00B55A9B">
      <w:pPr>
        <w:pStyle w:val="any"/>
        <w:numPr>
          <w:ilvl w:val="0"/>
          <w:numId w:val="79"/>
        </w:numPr>
        <w:spacing w:line="342" w:lineRule="atLeast"/>
        <w:ind w:left="600"/>
        <w:rPr>
          <w:sz w:val="23"/>
          <w:szCs w:val="23"/>
          <w:lang w:val="en" w:eastAsia="en"/>
        </w:rPr>
      </w:pPr>
      <w:r>
        <w:rPr>
          <w:rStyle w:val="Strong1"/>
          <w:sz w:val="23"/>
          <w:szCs w:val="23"/>
          <w:lang w:val="en" w:eastAsia="en"/>
        </w:rPr>
        <w:t>Public task</w:t>
      </w:r>
      <w:r>
        <w:rPr>
          <w:sz w:val="23"/>
          <w:szCs w:val="23"/>
          <w:lang w:val="en" w:eastAsia="en"/>
        </w:rPr>
        <w:t xml:space="preserve"> – we have to collect or use your information to carry out a task laid down in law, which the law intends to be performed by an </w:t>
      </w:r>
      <w:proofErr w:type="spellStart"/>
      <w:r>
        <w:rPr>
          <w:sz w:val="23"/>
          <w:szCs w:val="23"/>
          <w:lang w:val="en" w:eastAsia="en"/>
        </w:rPr>
        <w:t>organisation</w:t>
      </w:r>
      <w:proofErr w:type="spellEnd"/>
      <w:r>
        <w:rPr>
          <w:sz w:val="23"/>
          <w:szCs w:val="23"/>
          <w:lang w:val="en" w:eastAsia="en"/>
        </w:rPr>
        <w:t xml:space="preserve"> such as ours. All of your data protection rights may apply, except the right to erasure and the right to portability.</w:t>
      </w:r>
    </w:p>
    <w:p w14:paraId="02E4A6FC" w14:textId="77777777" w:rsidR="00A77B3E" w:rsidRDefault="00B55A9B">
      <w:pPr>
        <w:pStyle w:val="prosenth-child1"/>
        <w:spacing w:line="428" w:lineRule="atLeast"/>
        <w:outlineLvl w:val="1"/>
        <w:rPr>
          <w:rFonts w:ascii="Georgia" w:eastAsia="Georgia" w:hAnsi="Georgia" w:cs="Georgia"/>
          <w:sz w:val="34"/>
          <w:szCs w:val="34"/>
          <w:lang w:val="en" w:eastAsia="en"/>
        </w:rPr>
      </w:pPr>
      <w:bookmarkStart w:id="3" w:name="infofrom"/>
      <w:bookmarkEnd w:id="3"/>
      <w:r>
        <w:rPr>
          <w:rFonts w:ascii="Georgia" w:eastAsia="Georgia" w:hAnsi="Georgia" w:cs="Georgia"/>
          <w:sz w:val="34"/>
          <w:szCs w:val="34"/>
          <w:lang w:val="en" w:eastAsia="en"/>
        </w:rPr>
        <w:t>Where we get personal information from</w:t>
      </w:r>
    </w:p>
    <w:p w14:paraId="18E6D3B6" w14:textId="77777777" w:rsidR="00A77B3E" w:rsidRDefault="00B55A9B" w:rsidP="00B55A9B">
      <w:pPr>
        <w:pStyle w:val="any"/>
        <w:numPr>
          <w:ilvl w:val="0"/>
          <w:numId w:val="80"/>
        </w:numPr>
        <w:spacing w:line="342" w:lineRule="atLeast"/>
        <w:ind w:left="600"/>
        <w:rPr>
          <w:sz w:val="23"/>
          <w:szCs w:val="23"/>
          <w:lang w:val="en" w:eastAsia="en"/>
        </w:rPr>
      </w:pPr>
      <w:r>
        <w:rPr>
          <w:sz w:val="23"/>
          <w:szCs w:val="23"/>
          <w:lang w:val="en" w:eastAsia="en"/>
        </w:rPr>
        <w:t>Directly from you</w:t>
      </w:r>
    </w:p>
    <w:p w14:paraId="6A54AF81" w14:textId="77777777" w:rsidR="00A77B3E" w:rsidRDefault="00B55A9B" w:rsidP="00B55A9B">
      <w:pPr>
        <w:pStyle w:val="any"/>
        <w:numPr>
          <w:ilvl w:val="0"/>
          <w:numId w:val="81"/>
        </w:numPr>
        <w:spacing w:line="342" w:lineRule="atLeast"/>
        <w:ind w:left="600"/>
        <w:rPr>
          <w:sz w:val="23"/>
          <w:szCs w:val="23"/>
          <w:lang w:val="en" w:eastAsia="en"/>
        </w:rPr>
      </w:pPr>
      <w:r>
        <w:rPr>
          <w:sz w:val="23"/>
          <w:szCs w:val="23"/>
          <w:lang w:val="en" w:eastAsia="en"/>
        </w:rPr>
        <w:t>Regulatory authorities</w:t>
      </w:r>
    </w:p>
    <w:p w14:paraId="4DDDD628" w14:textId="77777777" w:rsidR="00A77B3E" w:rsidRDefault="00B55A9B" w:rsidP="00B55A9B">
      <w:pPr>
        <w:pStyle w:val="any"/>
        <w:numPr>
          <w:ilvl w:val="0"/>
          <w:numId w:val="82"/>
        </w:numPr>
        <w:spacing w:line="342" w:lineRule="atLeast"/>
        <w:ind w:left="600"/>
        <w:rPr>
          <w:sz w:val="23"/>
          <w:szCs w:val="23"/>
          <w:lang w:val="en" w:eastAsia="en"/>
        </w:rPr>
      </w:pPr>
      <w:r>
        <w:rPr>
          <w:sz w:val="23"/>
          <w:szCs w:val="23"/>
          <w:lang w:val="en" w:eastAsia="en"/>
        </w:rPr>
        <w:t>Family members or carers</w:t>
      </w:r>
    </w:p>
    <w:p w14:paraId="526DA4C1" w14:textId="77777777" w:rsidR="00A77B3E" w:rsidRDefault="00B55A9B" w:rsidP="00B55A9B">
      <w:pPr>
        <w:pStyle w:val="any"/>
        <w:numPr>
          <w:ilvl w:val="0"/>
          <w:numId w:val="83"/>
        </w:numPr>
        <w:spacing w:line="342" w:lineRule="atLeast"/>
        <w:ind w:left="600"/>
        <w:rPr>
          <w:sz w:val="23"/>
          <w:szCs w:val="23"/>
          <w:lang w:val="en" w:eastAsia="en"/>
        </w:rPr>
      </w:pPr>
      <w:r>
        <w:rPr>
          <w:sz w:val="23"/>
          <w:szCs w:val="23"/>
          <w:lang w:val="en" w:eastAsia="en"/>
        </w:rPr>
        <w:t>Other health and care providers</w:t>
      </w:r>
    </w:p>
    <w:p w14:paraId="5356735A" w14:textId="77777777" w:rsidR="00A77B3E" w:rsidRDefault="00B55A9B" w:rsidP="00B55A9B">
      <w:pPr>
        <w:pStyle w:val="any"/>
        <w:numPr>
          <w:ilvl w:val="0"/>
          <w:numId w:val="84"/>
        </w:numPr>
        <w:spacing w:line="342" w:lineRule="atLeast"/>
        <w:ind w:left="600"/>
        <w:rPr>
          <w:sz w:val="23"/>
          <w:szCs w:val="23"/>
          <w:lang w:val="en" w:eastAsia="en"/>
        </w:rPr>
      </w:pPr>
      <w:r>
        <w:rPr>
          <w:sz w:val="23"/>
          <w:szCs w:val="23"/>
          <w:lang w:val="en" w:eastAsia="en"/>
        </w:rPr>
        <w:t>Social services</w:t>
      </w:r>
    </w:p>
    <w:p w14:paraId="36942B79" w14:textId="77777777" w:rsidR="00A77B3E" w:rsidRDefault="00B55A9B" w:rsidP="00B55A9B">
      <w:pPr>
        <w:pStyle w:val="any"/>
        <w:numPr>
          <w:ilvl w:val="0"/>
          <w:numId w:val="85"/>
        </w:numPr>
        <w:spacing w:line="342" w:lineRule="atLeast"/>
        <w:ind w:left="600"/>
        <w:rPr>
          <w:sz w:val="23"/>
          <w:szCs w:val="23"/>
          <w:lang w:val="en" w:eastAsia="en"/>
        </w:rPr>
      </w:pPr>
      <w:r>
        <w:rPr>
          <w:sz w:val="23"/>
          <w:szCs w:val="23"/>
          <w:lang w:val="en" w:eastAsia="en"/>
        </w:rPr>
        <w:lastRenderedPageBreak/>
        <w:t xml:space="preserve">Schools, colleges, universities or other education </w:t>
      </w:r>
      <w:proofErr w:type="spellStart"/>
      <w:r>
        <w:rPr>
          <w:sz w:val="23"/>
          <w:szCs w:val="23"/>
          <w:lang w:val="en" w:eastAsia="en"/>
        </w:rPr>
        <w:t>organisations</w:t>
      </w:r>
      <w:proofErr w:type="spellEnd"/>
    </w:p>
    <w:p w14:paraId="6D548A62" w14:textId="77777777" w:rsidR="00A77B3E" w:rsidRDefault="00B55A9B" w:rsidP="00B55A9B">
      <w:pPr>
        <w:pStyle w:val="any"/>
        <w:numPr>
          <w:ilvl w:val="0"/>
          <w:numId w:val="86"/>
        </w:numPr>
        <w:spacing w:line="342" w:lineRule="atLeast"/>
        <w:ind w:left="600"/>
        <w:rPr>
          <w:sz w:val="23"/>
          <w:szCs w:val="23"/>
          <w:lang w:val="en" w:eastAsia="en"/>
        </w:rPr>
      </w:pPr>
      <w:r>
        <w:rPr>
          <w:sz w:val="23"/>
          <w:szCs w:val="23"/>
          <w:lang w:val="en" w:eastAsia="en"/>
        </w:rPr>
        <w:t xml:space="preserve">Councils and other public sector </w:t>
      </w:r>
      <w:proofErr w:type="spellStart"/>
      <w:r>
        <w:rPr>
          <w:sz w:val="23"/>
          <w:szCs w:val="23"/>
          <w:lang w:val="en" w:eastAsia="en"/>
        </w:rPr>
        <w:t>organisations</w:t>
      </w:r>
      <w:proofErr w:type="spellEnd"/>
    </w:p>
    <w:p w14:paraId="5F4DD21A" w14:textId="77777777" w:rsidR="00A77B3E" w:rsidRDefault="00B55A9B" w:rsidP="00B55A9B">
      <w:pPr>
        <w:pStyle w:val="any"/>
        <w:numPr>
          <w:ilvl w:val="0"/>
          <w:numId w:val="87"/>
        </w:numPr>
        <w:spacing w:line="342" w:lineRule="atLeast"/>
        <w:ind w:left="600"/>
        <w:rPr>
          <w:sz w:val="23"/>
          <w:szCs w:val="23"/>
          <w:lang w:val="en" w:eastAsia="en"/>
        </w:rPr>
      </w:pPr>
      <w:r>
        <w:rPr>
          <w:sz w:val="23"/>
          <w:szCs w:val="23"/>
          <w:lang w:val="en" w:eastAsia="en"/>
        </w:rPr>
        <w:t>Relevant regulatory authorities</w:t>
      </w:r>
    </w:p>
    <w:p w14:paraId="47821D11" w14:textId="77777777" w:rsidR="00A77B3E" w:rsidRDefault="00B55A9B" w:rsidP="00B55A9B">
      <w:pPr>
        <w:pStyle w:val="any"/>
        <w:numPr>
          <w:ilvl w:val="0"/>
          <w:numId w:val="88"/>
        </w:numPr>
        <w:spacing w:line="342" w:lineRule="atLeast"/>
        <w:ind w:left="600"/>
        <w:rPr>
          <w:sz w:val="23"/>
          <w:szCs w:val="23"/>
          <w:lang w:val="en" w:eastAsia="en"/>
        </w:rPr>
      </w:pPr>
      <w:r>
        <w:rPr>
          <w:sz w:val="23"/>
          <w:szCs w:val="23"/>
          <w:lang w:val="en" w:eastAsia="en"/>
        </w:rPr>
        <w:t>Suppliers and service providers</w:t>
      </w:r>
    </w:p>
    <w:p w14:paraId="65A1E50C" w14:textId="77777777" w:rsidR="00A77B3E" w:rsidRDefault="00B55A9B" w:rsidP="00B55A9B">
      <w:pPr>
        <w:pStyle w:val="any"/>
        <w:numPr>
          <w:ilvl w:val="0"/>
          <w:numId w:val="89"/>
        </w:numPr>
        <w:spacing w:line="342" w:lineRule="atLeast"/>
        <w:ind w:left="600"/>
        <w:rPr>
          <w:sz w:val="23"/>
          <w:szCs w:val="23"/>
          <w:lang w:val="en" w:eastAsia="en"/>
        </w:rPr>
      </w:pPr>
      <w:r>
        <w:rPr>
          <w:sz w:val="23"/>
          <w:szCs w:val="23"/>
          <w:lang w:val="en" w:eastAsia="en"/>
        </w:rPr>
        <w:t>Third parties:</w:t>
      </w:r>
    </w:p>
    <w:p w14:paraId="0EDCEF54" w14:textId="77777777" w:rsidR="00A77B3E" w:rsidRDefault="00B55A9B" w:rsidP="00B55A9B">
      <w:pPr>
        <w:pStyle w:val="any"/>
        <w:numPr>
          <w:ilvl w:val="1"/>
          <w:numId w:val="90"/>
        </w:numPr>
        <w:spacing w:line="342" w:lineRule="atLeast"/>
        <w:ind w:left="1200"/>
        <w:rPr>
          <w:sz w:val="23"/>
          <w:szCs w:val="23"/>
          <w:lang w:val="en" w:eastAsia="en"/>
        </w:rPr>
      </w:pPr>
      <w:r>
        <w:rPr>
          <w:sz w:val="23"/>
          <w:szCs w:val="23"/>
          <w:lang w:val="en" w:eastAsia="en"/>
        </w:rPr>
        <w:t>e.g. hospitals, NHS England, Integrated Care Boards, relatives acting on behalf of patients, legal representatives</w:t>
      </w:r>
    </w:p>
    <w:p w14:paraId="4CD6278E" w14:textId="77777777" w:rsidR="00A77B3E" w:rsidRDefault="00B55A9B" w:rsidP="00B55A9B">
      <w:pPr>
        <w:pStyle w:val="any"/>
        <w:numPr>
          <w:ilvl w:val="0"/>
          <w:numId w:val="91"/>
        </w:numPr>
        <w:spacing w:line="342" w:lineRule="atLeast"/>
        <w:ind w:left="600"/>
        <w:rPr>
          <w:sz w:val="23"/>
          <w:szCs w:val="23"/>
          <w:lang w:val="en" w:eastAsia="en"/>
        </w:rPr>
      </w:pPr>
      <w:r>
        <w:rPr>
          <w:sz w:val="23"/>
          <w:szCs w:val="23"/>
          <w:lang w:val="en" w:eastAsia="en"/>
        </w:rPr>
        <w:t>NHS England Integrated Care Boards (ICBs) hospitals and community health services NHS 111 and ambulance services pathology laboratories pharmacies specialist clinics</w:t>
      </w:r>
    </w:p>
    <w:p w14:paraId="4EB85BB6" w14:textId="77777777" w:rsidR="00A77B3E" w:rsidRDefault="00B55A9B">
      <w:pPr>
        <w:pStyle w:val="prosenth-child1"/>
        <w:spacing w:line="428" w:lineRule="atLeast"/>
        <w:outlineLvl w:val="1"/>
        <w:rPr>
          <w:rFonts w:ascii="Georgia" w:eastAsia="Georgia" w:hAnsi="Georgia" w:cs="Georgia"/>
          <w:sz w:val="34"/>
          <w:szCs w:val="34"/>
          <w:lang w:val="en" w:eastAsia="en"/>
        </w:rPr>
      </w:pPr>
      <w:bookmarkStart w:id="4" w:name="retention"/>
      <w:bookmarkEnd w:id="4"/>
      <w:r>
        <w:rPr>
          <w:rFonts w:ascii="Georgia" w:eastAsia="Georgia" w:hAnsi="Georgia" w:cs="Georgia"/>
          <w:sz w:val="34"/>
          <w:szCs w:val="34"/>
          <w:lang w:val="en" w:eastAsia="en"/>
        </w:rPr>
        <w:t>How long we keep information</w:t>
      </w:r>
    </w:p>
    <w:p w14:paraId="466505D8" w14:textId="77777777" w:rsidR="005A426C" w:rsidRDefault="005A426C" w:rsidP="005A426C">
      <w:pPr>
        <w:pStyle w:val="isselectedend"/>
      </w:pPr>
      <w:r>
        <w:t>We keep personal information only for as long as necessary to provide healthcare services, meet our legal and regulatory obligations, and fulfil the purposes for which the information was collected.</w:t>
      </w:r>
    </w:p>
    <w:p w14:paraId="2C9E08DC" w14:textId="77777777" w:rsidR="005A426C" w:rsidRDefault="005A426C" w:rsidP="005A426C">
      <w:pPr>
        <w:pStyle w:val="isselectedend"/>
      </w:pPr>
      <w:r>
        <w:t>The length of time we keep records depends on the type of information and is determined in accordance with the NHS Records Management Code of Practice and applicable legislation. This includes requirements for retaining patient health records, safeguarding records, staff records, and administrative records.</w:t>
      </w:r>
    </w:p>
    <w:p w14:paraId="11A328E4" w14:textId="6D108272" w:rsidR="00A77B3E" w:rsidRPr="005A426C" w:rsidRDefault="005A426C" w:rsidP="005A426C">
      <w:pPr>
        <w:pStyle w:val="NormalWeb"/>
      </w:pPr>
      <w:r>
        <w:t>Once the retention period has expired, information is securely reviewed and either securely deleted or disposed of in accordance with our records management policies.</w:t>
      </w:r>
    </w:p>
    <w:p w14:paraId="1622CB19" w14:textId="17859425" w:rsidR="00A77B3E" w:rsidRDefault="00B55A9B" w:rsidP="005A426C">
      <w:pPr>
        <w:pStyle w:val="proseany"/>
        <w:spacing w:before="240" w:after="240" w:line="342" w:lineRule="atLeast"/>
        <w:rPr>
          <w:sz w:val="23"/>
          <w:szCs w:val="23"/>
          <w:lang w:val="en" w:eastAsia="en"/>
        </w:rPr>
      </w:pPr>
      <w:r>
        <w:rPr>
          <w:sz w:val="23"/>
          <w:szCs w:val="23"/>
          <w:lang w:val="en" w:eastAsia="en"/>
        </w:rPr>
        <w:t>For more information on how long we store your personal information or the criteria we use to determine this please contact us using the details provided above.</w:t>
      </w:r>
    </w:p>
    <w:p w14:paraId="4FD62DF6" w14:textId="77777777" w:rsidR="00A77B3E" w:rsidRDefault="00B55A9B">
      <w:pPr>
        <w:pStyle w:val="prosenth-child1"/>
        <w:spacing w:line="428" w:lineRule="atLeast"/>
        <w:outlineLvl w:val="1"/>
        <w:rPr>
          <w:rFonts w:ascii="Georgia" w:eastAsia="Georgia" w:hAnsi="Georgia" w:cs="Georgia"/>
          <w:sz w:val="34"/>
          <w:szCs w:val="34"/>
          <w:lang w:val="en" w:eastAsia="en"/>
        </w:rPr>
      </w:pPr>
      <w:bookmarkStart w:id="5" w:name="share"/>
      <w:bookmarkEnd w:id="5"/>
      <w:r>
        <w:rPr>
          <w:rFonts w:ascii="Georgia" w:eastAsia="Georgia" w:hAnsi="Georgia" w:cs="Georgia"/>
          <w:sz w:val="34"/>
          <w:szCs w:val="34"/>
          <w:lang w:val="en" w:eastAsia="en"/>
        </w:rPr>
        <w:t>W</w:t>
      </w:r>
      <w:r>
        <w:rPr>
          <w:rFonts w:ascii="Georgia" w:eastAsia="Georgia" w:hAnsi="Georgia" w:cs="Georgia"/>
          <w:sz w:val="34"/>
          <w:szCs w:val="34"/>
          <w:lang w:val="en" w:eastAsia="en"/>
        </w:rPr>
        <w:t>ho we share information with</w:t>
      </w:r>
    </w:p>
    <w:p w14:paraId="66AE12D4" w14:textId="77777777" w:rsidR="00A77B3E" w:rsidRDefault="00B55A9B">
      <w:pPr>
        <w:pStyle w:val="prosenth-child1"/>
        <w:spacing w:line="375" w:lineRule="atLeast"/>
        <w:outlineLvl w:val="2"/>
        <w:rPr>
          <w:rFonts w:ascii="Georgia" w:eastAsia="Georgia" w:hAnsi="Georgia" w:cs="Georgia"/>
          <w:sz w:val="30"/>
          <w:szCs w:val="30"/>
          <w:lang w:val="en" w:eastAsia="en"/>
        </w:rPr>
      </w:pPr>
      <w:r>
        <w:rPr>
          <w:rFonts w:ascii="Georgia" w:eastAsia="Georgia" w:hAnsi="Georgia" w:cs="Georgia"/>
          <w:sz w:val="30"/>
          <w:szCs w:val="30"/>
          <w:lang w:val="en" w:eastAsia="en"/>
        </w:rPr>
        <w:t>Data processors</w:t>
      </w:r>
    </w:p>
    <w:p w14:paraId="3F152E66" w14:textId="77777777" w:rsidR="00A77B3E" w:rsidRDefault="00B55A9B">
      <w:pPr>
        <w:pStyle w:val="prosenth-child1"/>
        <w:spacing w:after="240" w:line="342" w:lineRule="atLeast"/>
        <w:rPr>
          <w:sz w:val="23"/>
          <w:szCs w:val="23"/>
          <w:lang w:val="en" w:eastAsia="en"/>
        </w:rPr>
      </w:pPr>
      <w:r>
        <w:rPr>
          <w:rStyle w:val="Strong1"/>
          <w:sz w:val="23"/>
          <w:szCs w:val="23"/>
          <w:lang w:val="en" w:eastAsia="en"/>
        </w:rPr>
        <w:t>EMIS\/SCW\/</w:t>
      </w:r>
      <w:proofErr w:type="spellStart"/>
      <w:r>
        <w:rPr>
          <w:rStyle w:val="Strong1"/>
          <w:sz w:val="23"/>
          <w:szCs w:val="23"/>
          <w:lang w:val="en" w:eastAsia="en"/>
        </w:rPr>
        <w:t>AccurX</w:t>
      </w:r>
      <w:proofErr w:type="spellEnd"/>
    </w:p>
    <w:p w14:paraId="2AA1E1A9" w14:textId="77777777" w:rsidR="00A77B3E" w:rsidRDefault="00B55A9B">
      <w:pPr>
        <w:pStyle w:val="prosenth-last-child1"/>
        <w:spacing w:before="240" w:line="342" w:lineRule="atLeast"/>
        <w:rPr>
          <w:sz w:val="23"/>
          <w:szCs w:val="23"/>
          <w:lang w:val="en" w:eastAsia="en"/>
        </w:rPr>
      </w:pPr>
      <w:r>
        <w:rPr>
          <w:sz w:val="23"/>
          <w:szCs w:val="23"/>
          <w:lang w:val="en" w:eastAsia="en"/>
        </w:rPr>
        <w:t xml:space="preserve">This data processor does the following activities for us: EMIS - Provides and maintains the GP clinical system used by the practice to store and manage patient records, including supporting clinical care, appointment management, prescribing, referrals, and the secure processing of patient information. SCW - Provides IT support, system maintenance, cybersecurity, user support and technical services for practice systems. </w:t>
      </w:r>
      <w:proofErr w:type="spellStart"/>
      <w:r>
        <w:rPr>
          <w:sz w:val="23"/>
          <w:szCs w:val="23"/>
          <w:lang w:val="en" w:eastAsia="en"/>
        </w:rPr>
        <w:t>Accurx</w:t>
      </w:r>
      <w:proofErr w:type="spellEnd"/>
      <w:r>
        <w:rPr>
          <w:sz w:val="23"/>
          <w:szCs w:val="23"/>
          <w:lang w:val="en" w:eastAsia="en"/>
        </w:rPr>
        <w:t xml:space="preserve"> - Provides secure patient communication services, including appointment reminders and healthcare messages.</w:t>
      </w:r>
    </w:p>
    <w:p w14:paraId="1F5AEBBC" w14:textId="77777777" w:rsidR="00A77B3E" w:rsidRDefault="00B55A9B">
      <w:pPr>
        <w:pStyle w:val="prosenth-child1"/>
        <w:spacing w:line="375" w:lineRule="atLeast"/>
        <w:outlineLvl w:val="2"/>
        <w:rPr>
          <w:rFonts w:ascii="Georgia" w:eastAsia="Georgia" w:hAnsi="Georgia" w:cs="Georgia"/>
          <w:sz w:val="30"/>
          <w:szCs w:val="30"/>
          <w:lang w:val="en" w:eastAsia="en"/>
        </w:rPr>
      </w:pPr>
      <w:r>
        <w:rPr>
          <w:rFonts w:ascii="Georgia" w:eastAsia="Georgia" w:hAnsi="Georgia" w:cs="Georgia"/>
          <w:sz w:val="30"/>
          <w:szCs w:val="30"/>
          <w:lang w:val="en" w:eastAsia="en"/>
        </w:rPr>
        <w:t>Others we share personal information with</w:t>
      </w:r>
    </w:p>
    <w:p w14:paraId="7E124EE1" w14:textId="77777777" w:rsidR="00A77B3E" w:rsidRDefault="00B55A9B" w:rsidP="00B55A9B">
      <w:pPr>
        <w:pStyle w:val="any"/>
        <w:numPr>
          <w:ilvl w:val="0"/>
          <w:numId w:val="92"/>
        </w:numPr>
        <w:spacing w:line="342" w:lineRule="atLeast"/>
        <w:ind w:left="600"/>
        <w:rPr>
          <w:sz w:val="23"/>
          <w:szCs w:val="23"/>
          <w:lang w:val="en" w:eastAsia="en"/>
        </w:rPr>
      </w:pPr>
      <w:r>
        <w:rPr>
          <w:sz w:val="23"/>
          <w:szCs w:val="23"/>
          <w:lang w:val="en" w:eastAsia="en"/>
        </w:rPr>
        <w:t>Other health providers (</w:t>
      </w:r>
      <w:proofErr w:type="spellStart"/>
      <w:r>
        <w:rPr>
          <w:sz w:val="23"/>
          <w:szCs w:val="23"/>
          <w:lang w:val="en" w:eastAsia="en"/>
        </w:rPr>
        <w:t>eg</w:t>
      </w:r>
      <w:proofErr w:type="spellEnd"/>
      <w:r>
        <w:rPr>
          <w:sz w:val="23"/>
          <w:szCs w:val="23"/>
          <w:lang w:val="en" w:eastAsia="en"/>
        </w:rPr>
        <w:t xml:space="preserve"> GPs and consultants)</w:t>
      </w:r>
    </w:p>
    <w:p w14:paraId="1F6907CC" w14:textId="77777777" w:rsidR="00A77B3E" w:rsidRDefault="00B55A9B" w:rsidP="00B55A9B">
      <w:pPr>
        <w:pStyle w:val="any"/>
        <w:numPr>
          <w:ilvl w:val="0"/>
          <w:numId w:val="93"/>
        </w:numPr>
        <w:spacing w:line="342" w:lineRule="atLeast"/>
        <w:ind w:left="600"/>
        <w:rPr>
          <w:sz w:val="23"/>
          <w:szCs w:val="23"/>
          <w:lang w:val="en" w:eastAsia="en"/>
        </w:rPr>
      </w:pPr>
      <w:r>
        <w:rPr>
          <w:sz w:val="23"/>
          <w:szCs w:val="23"/>
          <w:lang w:val="en" w:eastAsia="en"/>
        </w:rPr>
        <w:t>Care providers</w:t>
      </w:r>
    </w:p>
    <w:p w14:paraId="1B5CF2E8" w14:textId="77777777" w:rsidR="00A77B3E" w:rsidRDefault="00B55A9B" w:rsidP="00B55A9B">
      <w:pPr>
        <w:pStyle w:val="any"/>
        <w:numPr>
          <w:ilvl w:val="0"/>
          <w:numId w:val="94"/>
        </w:numPr>
        <w:spacing w:line="342" w:lineRule="atLeast"/>
        <w:ind w:left="600"/>
        <w:rPr>
          <w:sz w:val="23"/>
          <w:szCs w:val="23"/>
          <w:lang w:val="en" w:eastAsia="en"/>
        </w:rPr>
      </w:pPr>
      <w:proofErr w:type="spellStart"/>
      <w:r>
        <w:rPr>
          <w:sz w:val="23"/>
          <w:szCs w:val="23"/>
          <w:lang w:val="en" w:eastAsia="en"/>
        </w:rPr>
        <w:t>Organisations</w:t>
      </w:r>
      <w:proofErr w:type="spellEnd"/>
      <w:r>
        <w:rPr>
          <w:sz w:val="23"/>
          <w:szCs w:val="23"/>
          <w:lang w:val="en" w:eastAsia="en"/>
        </w:rPr>
        <w:t xml:space="preserve"> we need to share information with for safeguarding reasons</w:t>
      </w:r>
    </w:p>
    <w:p w14:paraId="57DF60EF" w14:textId="77777777" w:rsidR="00A77B3E" w:rsidRDefault="00B55A9B" w:rsidP="00B55A9B">
      <w:pPr>
        <w:pStyle w:val="any"/>
        <w:numPr>
          <w:ilvl w:val="0"/>
          <w:numId w:val="95"/>
        </w:numPr>
        <w:spacing w:line="342" w:lineRule="atLeast"/>
        <w:ind w:left="600"/>
        <w:rPr>
          <w:sz w:val="23"/>
          <w:szCs w:val="23"/>
          <w:lang w:val="en" w:eastAsia="en"/>
        </w:rPr>
      </w:pPr>
      <w:r>
        <w:rPr>
          <w:sz w:val="23"/>
          <w:szCs w:val="23"/>
          <w:lang w:val="en" w:eastAsia="en"/>
        </w:rPr>
        <w:t>Emergency services</w:t>
      </w:r>
    </w:p>
    <w:p w14:paraId="2F968293" w14:textId="77777777" w:rsidR="00A77B3E" w:rsidRDefault="00B55A9B" w:rsidP="00B55A9B">
      <w:pPr>
        <w:pStyle w:val="any"/>
        <w:numPr>
          <w:ilvl w:val="0"/>
          <w:numId w:val="96"/>
        </w:numPr>
        <w:spacing w:line="342" w:lineRule="atLeast"/>
        <w:ind w:left="600"/>
        <w:rPr>
          <w:sz w:val="23"/>
          <w:szCs w:val="23"/>
          <w:lang w:val="en" w:eastAsia="en"/>
        </w:rPr>
      </w:pPr>
      <w:r>
        <w:rPr>
          <w:sz w:val="23"/>
          <w:szCs w:val="23"/>
          <w:lang w:val="en" w:eastAsia="en"/>
        </w:rPr>
        <w:t>Local authorities or councils</w:t>
      </w:r>
    </w:p>
    <w:p w14:paraId="3C1BFB66" w14:textId="77777777" w:rsidR="00A77B3E" w:rsidRDefault="00B55A9B" w:rsidP="00B55A9B">
      <w:pPr>
        <w:pStyle w:val="any"/>
        <w:numPr>
          <w:ilvl w:val="0"/>
          <w:numId w:val="97"/>
        </w:numPr>
        <w:spacing w:line="342" w:lineRule="atLeast"/>
        <w:ind w:left="600"/>
        <w:rPr>
          <w:sz w:val="23"/>
          <w:szCs w:val="23"/>
          <w:lang w:val="en" w:eastAsia="en"/>
        </w:rPr>
      </w:pPr>
      <w:r>
        <w:rPr>
          <w:sz w:val="23"/>
          <w:szCs w:val="23"/>
          <w:lang w:val="en" w:eastAsia="en"/>
        </w:rPr>
        <w:t>External auditors or inspectors</w:t>
      </w:r>
    </w:p>
    <w:p w14:paraId="18884229" w14:textId="77777777" w:rsidR="00A77B3E" w:rsidRDefault="00B55A9B" w:rsidP="00B55A9B">
      <w:pPr>
        <w:pStyle w:val="any"/>
        <w:numPr>
          <w:ilvl w:val="0"/>
          <w:numId w:val="98"/>
        </w:numPr>
        <w:spacing w:line="342" w:lineRule="atLeast"/>
        <w:ind w:left="600"/>
        <w:rPr>
          <w:sz w:val="23"/>
          <w:szCs w:val="23"/>
          <w:lang w:val="en" w:eastAsia="en"/>
        </w:rPr>
      </w:pPr>
      <w:proofErr w:type="spellStart"/>
      <w:r>
        <w:rPr>
          <w:sz w:val="23"/>
          <w:szCs w:val="23"/>
          <w:lang w:val="en" w:eastAsia="en"/>
        </w:rPr>
        <w:lastRenderedPageBreak/>
        <w:t>Organisations</w:t>
      </w:r>
      <w:proofErr w:type="spellEnd"/>
      <w:r>
        <w:rPr>
          <w:sz w:val="23"/>
          <w:szCs w:val="23"/>
          <w:lang w:val="en" w:eastAsia="en"/>
        </w:rPr>
        <w:t xml:space="preserve"> we’re legally obliged to share personal information with</w:t>
      </w:r>
    </w:p>
    <w:p w14:paraId="3E5EEB06" w14:textId="77777777" w:rsidR="00A77B3E" w:rsidRDefault="00B55A9B" w:rsidP="00B55A9B">
      <w:pPr>
        <w:pStyle w:val="any"/>
        <w:numPr>
          <w:ilvl w:val="0"/>
          <w:numId w:val="99"/>
        </w:numPr>
        <w:spacing w:line="342" w:lineRule="atLeast"/>
        <w:ind w:left="600"/>
        <w:rPr>
          <w:sz w:val="23"/>
          <w:szCs w:val="23"/>
          <w:lang w:val="en" w:eastAsia="en"/>
        </w:rPr>
      </w:pPr>
      <w:r>
        <w:rPr>
          <w:sz w:val="23"/>
          <w:szCs w:val="23"/>
          <w:lang w:val="en" w:eastAsia="en"/>
        </w:rPr>
        <w:t>Suppliers and service providers</w:t>
      </w:r>
    </w:p>
    <w:p w14:paraId="5A6B0DA2" w14:textId="77777777" w:rsidR="00A77B3E" w:rsidRDefault="00B55A9B">
      <w:pPr>
        <w:pStyle w:val="prosenth-child1"/>
        <w:spacing w:after="240" w:line="428" w:lineRule="atLeast"/>
        <w:outlineLvl w:val="1"/>
        <w:rPr>
          <w:rFonts w:ascii="Georgia" w:eastAsia="Georgia" w:hAnsi="Georgia" w:cs="Georgia"/>
          <w:sz w:val="34"/>
          <w:szCs w:val="34"/>
          <w:lang w:val="en" w:eastAsia="en"/>
        </w:rPr>
      </w:pPr>
      <w:r>
        <w:rPr>
          <w:rFonts w:ascii="Georgia" w:eastAsia="Georgia" w:hAnsi="Georgia" w:cs="Georgia"/>
          <w:sz w:val="34"/>
          <w:szCs w:val="34"/>
          <w:lang w:val="en" w:eastAsia="en"/>
        </w:rPr>
        <w:t>Duty of confidentiality</w:t>
      </w:r>
    </w:p>
    <w:p w14:paraId="57F6F27E" w14:textId="77777777" w:rsidR="00A77B3E" w:rsidRDefault="00B55A9B">
      <w:pPr>
        <w:pStyle w:val="proseany"/>
        <w:spacing w:before="240" w:after="240" w:line="342" w:lineRule="atLeast"/>
        <w:rPr>
          <w:sz w:val="23"/>
          <w:szCs w:val="23"/>
          <w:lang w:val="en" w:eastAsia="en"/>
        </w:rPr>
      </w:pPr>
      <w:r>
        <w:rPr>
          <w:sz w:val="23"/>
          <w:szCs w:val="23"/>
          <w:lang w:val="en" w:eastAsia="en"/>
        </w:rPr>
        <w:t>We are subject to a common law duty of confidentiality. However, there are circumstances where we will share relevant health and care information. These are where:</w:t>
      </w:r>
    </w:p>
    <w:p w14:paraId="37C1A22B" w14:textId="77777777" w:rsidR="00A77B3E" w:rsidRDefault="00B55A9B" w:rsidP="00B55A9B">
      <w:pPr>
        <w:pStyle w:val="any"/>
        <w:numPr>
          <w:ilvl w:val="0"/>
          <w:numId w:val="100"/>
        </w:numPr>
        <w:spacing w:before="240" w:line="342" w:lineRule="atLeast"/>
        <w:ind w:left="600"/>
        <w:rPr>
          <w:sz w:val="23"/>
          <w:szCs w:val="23"/>
          <w:lang w:val="en" w:eastAsia="en"/>
        </w:rPr>
      </w:pPr>
      <w:r>
        <w:rPr>
          <w:sz w:val="23"/>
          <w:szCs w:val="23"/>
          <w:lang w:val="en" w:eastAsia="en"/>
        </w:rPr>
        <w:t>you’ve provided us with your consent (we have taken it as implied to provide you with care, or you have given it explicitly for other uses);</w:t>
      </w:r>
    </w:p>
    <w:p w14:paraId="1A770FA9" w14:textId="77777777" w:rsidR="00A77B3E" w:rsidRDefault="00B55A9B" w:rsidP="00B55A9B">
      <w:pPr>
        <w:pStyle w:val="any"/>
        <w:numPr>
          <w:ilvl w:val="0"/>
          <w:numId w:val="100"/>
        </w:numPr>
        <w:spacing w:line="342" w:lineRule="atLeast"/>
        <w:ind w:left="600"/>
        <w:rPr>
          <w:sz w:val="23"/>
          <w:szCs w:val="23"/>
          <w:lang w:val="en" w:eastAsia="en"/>
        </w:rPr>
      </w:pPr>
      <w:r>
        <w:rPr>
          <w:sz w:val="23"/>
          <w:szCs w:val="23"/>
          <w:lang w:val="en" w:eastAsia="en"/>
        </w:rPr>
        <w:t>we have a legal requirement (including court orders) to collect, share or use the data;</w:t>
      </w:r>
    </w:p>
    <w:p w14:paraId="64A0772C" w14:textId="77777777" w:rsidR="00A77B3E" w:rsidRDefault="00B55A9B" w:rsidP="00B55A9B">
      <w:pPr>
        <w:pStyle w:val="any"/>
        <w:numPr>
          <w:ilvl w:val="0"/>
          <w:numId w:val="100"/>
        </w:numPr>
        <w:spacing w:line="342" w:lineRule="atLeast"/>
        <w:ind w:left="600"/>
        <w:rPr>
          <w:sz w:val="23"/>
          <w:szCs w:val="23"/>
          <w:lang w:val="en" w:eastAsia="en"/>
        </w:rPr>
      </w:pPr>
      <w:r>
        <w:rPr>
          <w:sz w:val="23"/>
          <w:szCs w:val="23"/>
          <w:lang w:val="en" w:eastAsia="en"/>
        </w:rPr>
        <w:t>on a case-by-case basis, the public interest to collect, share and use the data overrides the public interest served by protecting the duty of confidentiality (for example sharing information with the police to support the detection or prevention of serious crime);</w:t>
      </w:r>
    </w:p>
    <w:p w14:paraId="7B08B656" w14:textId="77777777" w:rsidR="00A77B3E" w:rsidRDefault="00B55A9B" w:rsidP="00B55A9B">
      <w:pPr>
        <w:pStyle w:val="any"/>
        <w:numPr>
          <w:ilvl w:val="0"/>
          <w:numId w:val="100"/>
        </w:numPr>
        <w:spacing w:line="342" w:lineRule="atLeast"/>
        <w:ind w:left="600"/>
        <w:rPr>
          <w:sz w:val="23"/>
          <w:szCs w:val="23"/>
          <w:lang w:val="en" w:eastAsia="en"/>
        </w:rPr>
      </w:pPr>
      <w:r>
        <w:rPr>
          <w:sz w:val="23"/>
          <w:szCs w:val="23"/>
          <w:lang w:val="en" w:eastAsia="en"/>
        </w:rPr>
        <w:t>If in England or Wales – the requirements of The Health Service (Control of Patient Information) Regulations 2002 are satisfied; or</w:t>
      </w:r>
    </w:p>
    <w:p w14:paraId="1847FBE7" w14:textId="77777777" w:rsidR="00A77B3E" w:rsidRDefault="00B55A9B" w:rsidP="00B55A9B">
      <w:pPr>
        <w:pStyle w:val="any"/>
        <w:numPr>
          <w:ilvl w:val="0"/>
          <w:numId w:val="100"/>
        </w:numPr>
        <w:spacing w:line="342" w:lineRule="atLeast"/>
        <w:ind w:left="600"/>
        <w:rPr>
          <w:sz w:val="23"/>
          <w:szCs w:val="23"/>
          <w:lang w:val="en" w:eastAsia="en"/>
        </w:rPr>
      </w:pPr>
      <w:r>
        <w:rPr>
          <w:sz w:val="23"/>
          <w:szCs w:val="23"/>
          <w:lang w:val="en" w:eastAsia="en"/>
        </w:rPr>
        <w:t xml:space="preserve">If in Scotland – we have the authority to share provided by the Chief Medical Officer for Scotland, the Chief Executive of NHS Scotland, the </w:t>
      </w:r>
      <w:hyperlink r:id="rId16" w:history="1">
        <w:r w:rsidR="00A77B3E">
          <w:rPr>
            <w:rStyle w:val="prosea"/>
            <w:sz w:val="23"/>
            <w:szCs w:val="23"/>
            <w:lang w:val="en" w:eastAsia="en"/>
          </w:rPr>
          <w:t>Public Benefit and Privacy Panel for Health and Social Care</w:t>
        </w:r>
      </w:hyperlink>
      <w:r>
        <w:rPr>
          <w:sz w:val="23"/>
          <w:szCs w:val="23"/>
          <w:lang w:val="en" w:eastAsia="en"/>
        </w:rPr>
        <w:t xml:space="preserve"> or other similar governance and scrutiny process.</w:t>
      </w:r>
    </w:p>
    <w:p w14:paraId="1C978DBC" w14:textId="77777777" w:rsidR="00A77B3E" w:rsidRDefault="00B55A9B">
      <w:pPr>
        <w:pStyle w:val="prosenth-child1"/>
        <w:spacing w:after="240" w:line="428" w:lineRule="atLeast"/>
        <w:outlineLvl w:val="1"/>
        <w:rPr>
          <w:rFonts w:ascii="Georgia" w:eastAsia="Georgia" w:hAnsi="Georgia" w:cs="Georgia"/>
          <w:sz w:val="34"/>
          <w:szCs w:val="34"/>
          <w:lang w:val="en" w:eastAsia="en"/>
        </w:rPr>
      </w:pPr>
      <w:r>
        <w:rPr>
          <w:rFonts w:ascii="Georgia" w:eastAsia="Georgia" w:hAnsi="Georgia" w:cs="Georgia"/>
          <w:sz w:val="34"/>
          <w:szCs w:val="34"/>
          <w:lang w:val="en" w:eastAsia="en"/>
        </w:rPr>
        <w:t>National data opt-out</w:t>
      </w:r>
    </w:p>
    <w:p w14:paraId="7D251D57" w14:textId="77777777" w:rsidR="00A77B3E" w:rsidRDefault="00B55A9B">
      <w:pPr>
        <w:pStyle w:val="prosenth-last-child1"/>
        <w:spacing w:before="240" w:after="240" w:line="342" w:lineRule="atLeast"/>
        <w:rPr>
          <w:sz w:val="23"/>
          <w:szCs w:val="23"/>
          <w:lang w:val="en" w:eastAsia="en"/>
        </w:rPr>
      </w:pPr>
      <w:r>
        <w:rPr>
          <w:sz w:val="23"/>
          <w:szCs w:val="23"/>
          <w:lang w:val="en" w:eastAsia="en"/>
        </w:rPr>
        <w:t xml:space="preserve">We comply with England’s national data opt-out because we’re using confidential patient information for purposes beyond individual care. To find out more or to register your choice to opt out, please visit </w:t>
      </w:r>
      <w:hyperlink r:id="rId17" w:history="1">
        <w:r w:rsidR="00A77B3E">
          <w:rPr>
            <w:rStyle w:val="prosea"/>
            <w:sz w:val="23"/>
            <w:szCs w:val="23"/>
            <w:lang w:val="en" w:eastAsia="en"/>
          </w:rPr>
          <w:t>www.nhs.uk/your-nhs-data-matters</w:t>
        </w:r>
      </w:hyperlink>
      <w:r>
        <w:rPr>
          <w:sz w:val="23"/>
          <w:szCs w:val="23"/>
          <w:lang w:val="en" w:eastAsia="en"/>
        </w:rPr>
        <w:t>.</w:t>
      </w:r>
    </w:p>
    <w:p w14:paraId="13E38DB7" w14:textId="77777777" w:rsidR="00A77B3E" w:rsidRDefault="00B55A9B">
      <w:pPr>
        <w:pStyle w:val="prosenth-child1"/>
        <w:spacing w:before="240" w:after="240" w:line="428" w:lineRule="atLeast"/>
        <w:outlineLvl w:val="1"/>
        <w:rPr>
          <w:rFonts w:ascii="Georgia" w:eastAsia="Georgia" w:hAnsi="Georgia" w:cs="Georgia"/>
          <w:sz w:val="34"/>
          <w:szCs w:val="34"/>
          <w:lang w:val="en" w:eastAsia="en"/>
        </w:rPr>
      </w:pPr>
      <w:r>
        <w:rPr>
          <w:rFonts w:ascii="Georgia" w:eastAsia="Georgia" w:hAnsi="Georgia" w:cs="Georgia"/>
          <w:sz w:val="34"/>
          <w:szCs w:val="34"/>
          <w:lang w:val="en" w:eastAsia="en"/>
        </w:rPr>
        <w:t>How to complain</w:t>
      </w:r>
    </w:p>
    <w:p w14:paraId="1BC069BE" w14:textId="77777777" w:rsidR="00A77B3E" w:rsidRDefault="00B55A9B">
      <w:pPr>
        <w:pStyle w:val="prosenth-last-child1"/>
        <w:spacing w:before="240" w:after="240" w:line="342" w:lineRule="atLeast"/>
        <w:rPr>
          <w:sz w:val="23"/>
          <w:szCs w:val="23"/>
          <w:lang w:val="en" w:eastAsia="en"/>
        </w:rPr>
      </w:pPr>
      <w:r>
        <w:rPr>
          <w:sz w:val="23"/>
          <w:szCs w:val="23"/>
          <w:lang w:val="en" w:eastAsia="en"/>
        </w:rPr>
        <w:t>If you have any concerns about our use of your personal information, you can make a data protection complaint to us:</w:t>
      </w:r>
    </w:p>
    <w:p w14:paraId="3FA563B5" w14:textId="77777777" w:rsidR="00A77B3E" w:rsidRDefault="00B55A9B">
      <w:pPr>
        <w:pStyle w:val="prosenth-child1"/>
        <w:spacing w:before="240" w:after="240" w:line="342" w:lineRule="atLeast"/>
        <w:rPr>
          <w:sz w:val="23"/>
          <w:szCs w:val="23"/>
          <w:lang w:val="en" w:eastAsia="en"/>
        </w:rPr>
      </w:pPr>
      <w:r>
        <w:rPr>
          <w:rStyle w:val="Strong1"/>
          <w:sz w:val="23"/>
          <w:szCs w:val="23"/>
          <w:lang w:val="en" w:eastAsia="en"/>
        </w:rPr>
        <w:t>Email:</w:t>
      </w:r>
      <w:r>
        <w:rPr>
          <w:sz w:val="23"/>
          <w:szCs w:val="23"/>
          <w:lang w:val="en" w:eastAsia="en"/>
        </w:rPr>
        <w:t xml:space="preserve"> info.lbl@nhs.net</w:t>
      </w:r>
    </w:p>
    <w:p w14:paraId="46EEEDBF" w14:textId="77777777" w:rsidR="00A77B3E" w:rsidRDefault="00B55A9B">
      <w:pPr>
        <w:pStyle w:val="prosenth-child1"/>
        <w:spacing w:before="240" w:after="240" w:line="342" w:lineRule="atLeast"/>
        <w:rPr>
          <w:sz w:val="23"/>
          <w:szCs w:val="23"/>
          <w:lang w:val="en" w:eastAsia="en"/>
        </w:rPr>
      </w:pPr>
      <w:r>
        <w:rPr>
          <w:rStyle w:val="Strong1"/>
          <w:sz w:val="23"/>
          <w:szCs w:val="23"/>
          <w:lang w:val="en" w:eastAsia="en"/>
        </w:rPr>
        <w:t xml:space="preserve">Telephone: </w:t>
      </w:r>
      <w:r>
        <w:rPr>
          <w:sz w:val="23"/>
          <w:szCs w:val="23"/>
          <w:lang w:val="en" w:eastAsia="en"/>
        </w:rPr>
        <w:t>01189871377</w:t>
      </w:r>
    </w:p>
    <w:p w14:paraId="57238DCE" w14:textId="77777777" w:rsidR="00A77B3E" w:rsidRDefault="00B55A9B">
      <w:pPr>
        <w:pStyle w:val="prosenth-child1"/>
        <w:spacing w:before="240" w:after="240" w:line="342" w:lineRule="atLeast"/>
        <w:rPr>
          <w:sz w:val="23"/>
          <w:szCs w:val="23"/>
          <w:lang w:val="en" w:eastAsia="en"/>
        </w:rPr>
      </w:pPr>
      <w:r>
        <w:rPr>
          <w:rStyle w:val="Strong1"/>
          <w:sz w:val="23"/>
          <w:szCs w:val="23"/>
          <w:lang w:val="en" w:eastAsia="en"/>
        </w:rPr>
        <w:t>Post:</w:t>
      </w:r>
      <w:r>
        <w:rPr>
          <w:sz w:val="23"/>
          <w:szCs w:val="23"/>
          <w:lang w:val="en" w:eastAsia="en"/>
        </w:rPr>
        <w:t xml:space="preserve"> 22 </w:t>
      </w:r>
      <w:proofErr w:type="spellStart"/>
      <w:r>
        <w:rPr>
          <w:sz w:val="23"/>
          <w:szCs w:val="23"/>
          <w:lang w:val="en" w:eastAsia="en"/>
        </w:rPr>
        <w:t>Longbarn</w:t>
      </w:r>
      <w:proofErr w:type="spellEnd"/>
      <w:r>
        <w:rPr>
          <w:sz w:val="23"/>
          <w:szCs w:val="23"/>
          <w:lang w:val="en" w:eastAsia="en"/>
        </w:rPr>
        <w:t xml:space="preserve"> Lane Reading RG27SZ</w:t>
      </w:r>
    </w:p>
    <w:p w14:paraId="0A03F460" w14:textId="77777777" w:rsidR="00A77B3E" w:rsidRDefault="00B55A9B">
      <w:pPr>
        <w:pStyle w:val="prosenth-child1"/>
        <w:spacing w:before="240" w:after="240" w:line="342" w:lineRule="atLeast"/>
        <w:rPr>
          <w:sz w:val="23"/>
          <w:szCs w:val="23"/>
          <w:lang w:val="en" w:eastAsia="en"/>
        </w:rPr>
      </w:pPr>
      <w:r>
        <w:rPr>
          <w:sz w:val="23"/>
          <w:szCs w:val="23"/>
          <w:lang w:val="en" w:eastAsia="en"/>
        </w:rPr>
        <w:t>If you remain unhappy with how we’ve used your data after raising a complaint with us, you can also complain to the ICO. </w:t>
      </w:r>
    </w:p>
    <w:p w14:paraId="54C2C6DD" w14:textId="77777777" w:rsidR="00A77B3E" w:rsidRDefault="00B55A9B">
      <w:pPr>
        <w:pStyle w:val="proseany"/>
        <w:spacing w:before="240" w:after="240" w:line="342" w:lineRule="atLeast"/>
        <w:rPr>
          <w:sz w:val="23"/>
          <w:szCs w:val="23"/>
          <w:lang w:val="en" w:eastAsia="en"/>
        </w:rPr>
      </w:pPr>
      <w:r>
        <w:rPr>
          <w:sz w:val="23"/>
          <w:szCs w:val="23"/>
          <w:lang w:val="en" w:eastAsia="en"/>
        </w:rPr>
        <w:t>The ICO’s address:</w:t>
      </w:r>
    </w:p>
    <w:p w14:paraId="4F53EAC5" w14:textId="77777777" w:rsidR="00A77B3E" w:rsidRDefault="00B55A9B">
      <w:pPr>
        <w:pStyle w:val="proseany"/>
        <w:spacing w:before="240" w:after="240" w:line="342" w:lineRule="atLeast"/>
        <w:rPr>
          <w:sz w:val="23"/>
          <w:szCs w:val="23"/>
          <w:lang w:val="en" w:eastAsia="en"/>
        </w:rPr>
      </w:pPr>
      <w:r>
        <w:rPr>
          <w:sz w:val="23"/>
          <w:szCs w:val="23"/>
          <w:lang w:val="en" w:eastAsia="en"/>
        </w:rPr>
        <w:t>Information Commissioner’s Office</w:t>
      </w:r>
      <w:r>
        <w:rPr>
          <w:sz w:val="23"/>
          <w:szCs w:val="23"/>
          <w:lang w:val="en" w:eastAsia="en"/>
        </w:rPr>
        <w:br/>
        <w:t>Wycliffe House</w:t>
      </w:r>
      <w:r>
        <w:rPr>
          <w:sz w:val="23"/>
          <w:szCs w:val="23"/>
          <w:lang w:val="en" w:eastAsia="en"/>
        </w:rPr>
        <w:br/>
        <w:t>Water Lane</w:t>
      </w:r>
      <w:r>
        <w:rPr>
          <w:sz w:val="23"/>
          <w:szCs w:val="23"/>
          <w:lang w:val="en" w:eastAsia="en"/>
        </w:rPr>
        <w:br/>
      </w:r>
      <w:r>
        <w:rPr>
          <w:sz w:val="23"/>
          <w:szCs w:val="23"/>
          <w:lang w:val="en" w:eastAsia="en"/>
        </w:rPr>
        <w:lastRenderedPageBreak/>
        <w:t>Wilmslow</w:t>
      </w:r>
      <w:r>
        <w:rPr>
          <w:sz w:val="23"/>
          <w:szCs w:val="23"/>
          <w:lang w:val="en" w:eastAsia="en"/>
        </w:rPr>
        <w:br/>
        <w:t>Cheshire</w:t>
      </w:r>
      <w:r>
        <w:rPr>
          <w:sz w:val="23"/>
          <w:szCs w:val="23"/>
          <w:lang w:val="en" w:eastAsia="en"/>
        </w:rPr>
        <w:br/>
        <w:t>SK9 5AF</w:t>
      </w:r>
    </w:p>
    <w:p w14:paraId="61626347" w14:textId="77777777" w:rsidR="00A77B3E" w:rsidRDefault="00B55A9B">
      <w:pPr>
        <w:pStyle w:val="prosenth-last-child1"/>
        <w:spacing w:before="240" w:after="240" w:line="342" w:lineRule="atLeast"/>
        <w:rPr>
          <w:sz w:val="23"/>
          <w:szCs w:val="23"/>
          <w:lang w:val="en" w:eastAsia="en"/>
        </w:rPr>
      </w:pPr>
      <w:r>
        <w:rPr>
          <w:sz w:val="23"/>
          <w:szCs w:val="23"/>
          <w:lang w:val="en" w:eastAsia="en"/>
        </w:rPr>
        <w:t xml:space="preserve">Helpline number: 0303 123 1113 </w:t>
      </w:r>
      <w:r>
        <w:rPr>
          <w:sz w:val="23"/>
          <w:szCs w:val="23"/>
          <w:lang w:val="en" w:eastAsia="en"/>
        </w:rPr>
        <w:br/>
        <w:t>Website: https://www.ico.org.uk/make-a-complaint</w:t>
      </w:r>
    </w:p>
    <w:p w14:paraId="16878139" w14:textId="77777777" w:rsidR="00A77B3E" w:rsidRDefault="00A77B3E"/>
    <w:sectPr w:rsidR="00A77B3E">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46974" w14:textId="77777777" w:rsidR="00B55A9B" w:rsidRDefault="00B55A9B">
      <w:r>
        <w:separator/>
      </w:r>
    </w:p>
  </w:endnote>
  <w:endnote w:type="continuationSeparator" w:id="0">
    <w:p w14:paraId="12357A50" w14:textId="77777777" w:rsidR="00B55A9B" w:rsidRDefault="00B55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4A89" w14:textId="77777777" w:rsidR="00AB2BE6" w:rsidRDefault="00B55A9B">
    <w:pPr>
      <w:tabs>
        <w:tab w:val="right" w:pos="9026"/>
      </w:tabs>
      <w:rPr>
        <w:rFonts w:ascii="Verdana" w:eastAsia="Verdana" w:hAnsi="Verdana" w:cs="Verdana"/>
        <w:color w:val="808080"/>
        <w:sz w:val="20"/>
      </w:rPr>
    </w:pPr>
    <w:r>
      <w:rPr>
        <w:rFonts w:ascii="Verdana" w:eastAsia="Verdana" w:hAnsi="Verdana" w:cs="Verdana"/>
        <w:color w:val="808080"/>
        <w:sz w:val="20"/>
      </w:rPr>
      <w:t>30 July 2026</w:t>
    </w:r>
    <w:r>
      <w:rPr>
        <w:rFonts w:ascii="Verdana" w:eastAsia="Verdana" w:hAnsi="Verdana" w:cs="Verdana"/>
        <w:color w:val="808080"/>
        <w:sz w:val="20"/>
      </w:rPr>
      <w:tab/>
    </w:r>
    <w:r>
      <w:rPr>
        <w:rFonts w:ascii="Verdana" w:eastAsia="Verdana" w:hAnsi="Verdana" w:cs="Verdana"/>
        <w:color w:val="808080"/>
        <w:sz w:val="20"/>
      </w:rPr>
      <w:fldChar w:fldCharType="begin"/>
    </w:r>
    <w:r>
      <w:rPr>
        <w:rFonts w:ascii="Verdana" w:eastAsia="Verdana" w:hAnsi="Verdana" w:cs="Verdana"/>
        <w:color w:val="808080"/>
        <w:sz w:val="20"/>
      </w:rPr>
      <w:instrText>PAGE</w:instrText>
    </w:r>
    <w:r>
      <w:rPr>
        <w:rFonts w:ascii="Verdana" w:eastAsia="Verdana" w:hAnsi="Verdana" w:cs="Verdana"/>
        <w:color w:val="808080"/>
        <w:sz w:val="20"/>
      </w:rPr>
      <w:fldChar w:fldCharType="separate"/>
    </w:r>
    <w:r>
      <w:rPr>
        <w:rFonts w:ascii="Verdana" w:eastAsia="Verdana" w:hAnsi="Verdana" w:cs="Verdana"/>
        <w:color w:val="808080"/>
        <w:sz w:val="20"/>
      </w:rPr>
      <w:t>Page</w:t>
    </w:r>
    <w:r>
      <w:rPr>
        <w:rFonts w:ascii="Verdana" w:eastAsia="Verdana" w:hAnsi="Verdana" w:cs="Verdana"/>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2B57F" w14:textId="77777777" w:rsidR="00B55A9B" w:rsidRDefault="00B55A9B">
      <w:r>
        <w:separator/>
      </w:r>
    </w:p>
  </w:footnote>
  <w:footnote w:type="continuationSeparator" w:id="0">
    <w:p w14:paraId="5FACAD5B" w14:textId="77777777" w:rsidR="00B55A9B" w:rsidRDefault="00B55A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ECF62D5E">
      <w:start w:val="1"/>
      <w:numFmt w:val="bullet"/>
      <w:lvlText w:val=""/>
      <w:lvlJc w:val="left"/>
      <w:pPr>
        <w:ind w:left="720" w:hanging="360"/>
      </w:pPr>
      <w:rPr>
        <w:rFonts w:ascii="Symbol" w:hAnsi="Symbol"/>
      </w:rPr>
    </w:lvl>
    <w:lvl w:ilvl="1" w:tplc="DFC4F328">
      <w:start w:val="1"/>
      <w:numFmt w:val="bullet"/>
      <w:lvlText w:val="o"/>
      <w:lvlJc w:val="left"/>
      <w:pPr>
        <w:tabs>
          <w:tab w:val="num" w:pos="1440"/>
        </w:tabs>
        <w:ind w:left="1440" w:hanging="360"/>
      </w:pPr>
      <w:rPr>
        <w:rFonts w:ascii="Courier New" w:hAnsi="Courier New"/>
      </w:rPr>
    </w:lvl>
    <w:lvl w:ilvl="2" w:tplc="E4461076">
      <w:start w:val="1"/>
      <w:numFmt w:val="bullet"/>
      <w:lvlText w:val=""/>
      <w:lvlJc w:val="left"/>
      <w:pPr>
        <w:tabs>
          <w:tab w:val="num" w:pos="2160"/>
        </w:tabs>
        <w:ind w:left="2160" w:hanging="360"/>
      </w:pPr>
      <w:rPr>
        <w:rFonts w:ascii="Wingdings" w:hAnsi="Wingdings"/>
      </w:rPr>
    </w:lvl>
    <w:lvl w:ilvl="3" w:tplc="DF463476">
      <w:start w:val="1"/>
      <w:numFmt w:val="bullet"/>
      <w:lvlText w:val=""/>
      <w:lvlJc w:val="left"/>
      <w:pPr>
        <w:tabs>
          <w:tab w:val="num" w:pos="2880"/>
        </w:tabs>
        <w:ind w:left="2880" w:hanging="360"/>
      </w:pPr>
      <w:rPr>
        <w:rFonts w:ascii="Symbol" w:hAnsi="Symbol"/>
      </w:rPr>
    </w:lvl>
    <w:lvl w:ilvl="4" w:tplc="F080E3A8">
      <w:start w:val="1"/>
      <w:numFmt w:val="bullet"/>
      <w:lvlText w:val="o"/>
      <w:lvlJc w:val="left"/>
      <w:pPr>
        <w:tabs>
          <w:tab w:val="num" w:pos="3600"/>
        </w:tabs>
        <w:ind w:left="3600" w:hanging="360"/>
      </w:pPr>
      <w:rPr>
        <w:rFonts w:ascii="Courier New" w:hAnsi="Courier New"/>
      </w:rPr>
    </w:lvl>
    <w:lvl w:ilvl="5" w:tplc="64129F82">
      <w:start w:val="1"/>
      <w:numFmt w:val="bullet"/>
      <w:lvlText w:val=""/>
      <w:lvlJc w:val="left"/>
      <w:pPr>
        <w:tabs>
          <w:tab w:val="num" w:pos="4320"/>
        </w:tabs>
        <w:ind w:left="4320" w:hanging="360"/>
      </w:pPr>
      <w:rPr>
        <w:rFonts w:ascii="Wingdings" w:hAnsi="Wingdings"/>
      </w:rPr>
    </w:lvl>
    <w:lvl w:ilvl="6" w:tplc="D196140E">
      <w:start w:val="1"/>
      <w:numFmt w:val="bullet"/>
      <w:lvlText w:val=""/>
      <w:lvlJc w:val="left"/>
      <w:pPr>
        <w:tabs>
          <w:tab w:val="num" w:pos="5040"/>
        </w:tabs>
        <w:ind w:left="5040" w:hanging="360"/>
      </w:pPr>
      <w:rPr>
        <w:rFonts w:ascii="Symbol" w:hAnsi="Symbol"/>
      </w:rPr>
    </w:lvl>
    <w:lvl w:ilvl="7" w:tplc="D5B04B6A">
      <w:start w:val="1"/>
      <w:numFmt w:val="bullet"/>
      <w:lvlText w:val="o"/>
      <w:lvlJc w:val="left"/>
      <w:pPr>
        <w:tabs>
          <w:tab w:val="num" w:pos="5760"/>
        </w:tabs>
        <w:ind w:left="5760" w:hanging="360"/>
      </w:pPr>
      <w:rPr>
        <w:rFonts w:ascii="Courier New" w:hAnsi="Courier New"/>
      </w:rPr>
    </w:lvl>
    <w:lvl w:ilvl="8" w:tplc="9E00FE4E">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91AACCB4">
      <w:start w:val="1"/>
      <w:numFmt w:val="bullet"/>
      <w:lvlText w:val=""/>
      <w:lvlJc w:val="left"/>
      <w:pPr>
        <w:ind w:left="720" w:hanging="360"/>
      </w:pPr>
      <w:rPr>
        <w:rFonts w:ascii="Symbol" w:hAnsi="Symbol"/>
      </w:rPr>
    </w:lvl>
    <w:lvl w:ilvl="1" w:tplc="CA469504">
      <w:start w:val="1"/>
      <w:numFmt w:val="bullet"/>
      <w:lvlText w:val="o"/>
      <w:lvlJc w:val="left"/>
      <w:pPr>
        <w:tabs>
          <w:tab w:val="num" w:pos="1440"/>
        </w:tabs>
        <w:ind w:left="1440" w:hanging="360"/>
      </w:pPr>
      <w:rPr>
        <w:rFonts w:ascii="Courier New" w:hAnsi="Courier New"/>
      </w:rPr>
    </w:lvl>
    <w:lvl w:ilvl="2" w:tplc="4A285470">
      <w:start w:val="1"/>
      <w:numFmt w:val="bullet"/>
      <w:lvlText w:val=""/>
      <w:lvlJc w:val="left"/>
      <w:pPr>
        <w:tabs>
          <w:tab w:val="num" w:pos="2160"/>
        </w:tabs>
        <w:ind w:left="2160" w:hanging="360"/>
      </w:pPr>
      <w:rPr>
        <w:rFonts w:ascii="Wingdings" w:hAnsi="Wingdings"/>
      </w:rPr>
    </w:lvl>
    <w:lvl w:ilvl="3" w:tplc="A2065ADE">
      <w:start w:val="1"/>
      <w:numFmt w:val="bullet"/>
      <w:lvlText w:val=""/>
      <w:lvlJc w:val="left"/>
      <w:pPr>
        <w:tabs>
          <w:tab w:val="num" w:pos="2880"/>
        </w:tabs>
        <w:ind w:left="2880" w:hanging="360"/>
      </w:pPr>
      <w:rPr>
        <w:rFonts w:ascii="Symbol" w:hAnsi="Symbol"/>
      </w:rPr>
    </w:lvl>
    <w:lvl w:ilvl="4" w:tplc="887C7516">
      <w:start w:val="1"/>
      <w:numFmt w:val="bullet"/>
      <w:lvlText w:val="o"/>
      <w:lvlJc w:val="left"/>
      <w:pPr>
        <w:tabs>
          <w:tab w:val="num" w:pos="3600"/>
        </w:tabs>
        <w:ind w:left="3600" w:hanging="360"/>
      </w:pPr>
      <w:rPr>
        <w:rFonts w:ascii="Courier New" w:hAnsi="Courier New"/>
      </w:rPr>
    </w:lvl>
    <w:lvl w:ilvl="5" w:tplc="32787A1E">
      <w:start w:val="1"/>
      <w:numFmt w:val="bullet"/>
      <w:lvlText w:val=""/>
      <w:lvlJc w:val="left"/>
      <w:pPr>
        <w:tabs>
          <w:tab w:val="num" w:pos="4320"/>
        </w:tabs>
        <w:ind w:left="4320" w:hanging="360"/>
      </w:pPr>
      <w:rPr>
        <w:rFonts w:ascii="Wingdings" w:hAnsi="Wingdings"/>
      </w:rPr>
    </w:lvl>
    <w:lvl w:ilvl="6" w:tplc="6FEE91A8">
      <w:start w:val="1"/>
      <w:numFmt w:val="bullet"/>
      <w:lvlText w:val=""/>
      <w:lvlJc w:val="left"/>
      <w:pPr>
        <w:tabs>
          <w:tab w:val="num" w:pos="5040"/>
        </w:tabs>
        <w:ind w:left="5040" w:hanging="360"/>
      </w:pPr>
      <w:rPr>
        <w:rFonts w:ascii="Symbol" w:hAnsi="Symbol"/>
      </w:rPr>
    </w:lvl>
    <w:lvl w:ilvl="7" w:tplc="722C997E">
      <w:start w:val="1"/>
      <w:numFmt w:val="bullet"/>
      <w:lvlText w:val="o"/>
      <w:lvlJc w:val="left"/>
      <w:pPr>
        <w:tabs>
          <w:tab w:val="num" w:pos="5760"/>
        </w:tabs>
        <w:ind w:left="5760" w:hanging="360"/>
      </w:pPr>
      <w:rPr>
        <w:rFonts w:ascii="Courier New" w:hAnsi="Courier New"/>
      </w:rPr>
    </w:lvl>
    <w:lvl w:ilvl="8" w:tplc="0F2E9C86">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87D0E20E">
      <w:start w:val="1"/>
      <w:numFmt w:val="bullet"/>
      <w:lvlText w:val=""/>
      <w:lvlJc w:val="left"/>
      <w:pPr>
        <w:ind w:left="720" w:hanging="360"/>
      </w:pPr>
      <w:rPr>
        <w:rFonts w:ascii="Symbol" w:hAnsi="Symbol"/>
      </w:rPr>
    </w:lvl>
    <w:lvl w:ilvl="1" w:tplc="AE928666">
      <w:start w:val="1"/>
      <w:numFmt w:val="bullet"/>
      <w:lvlText w:val="o"/>
      <w:lvlJc w:val="left"/>
      <w:pPr>
        <w:tabs>
          <w:tab w:val="num" w:pos="1440"/>
        </w:tabs>
        <w:ind w:left="1440" w:hanging="360"/>
      </w:pPr>
      <w:rPr>
        <w:rFonts w:ascii="Courier New" w:hAnsi="Courier New"/>
      </w:rPr>
    </w:lvl>
    <w:lvl w:ilvl="2" w:tplc="711E22FE">
      <w:start w:val="1"/>
      <w:numFmt w:val="bullet"/>
      <w:lvlText w:val=""/>
      <w:lvlJc w:val="left"/>
      <w:pPr>
        <w:tabs>
          <w:tab w:val="num" w:pos="2160"/>
        </w:tabs>
        <w:ind w:left="2160" w:hanging="360"/>
      </w:pPr>
      <w:rPr>
        <w:rFonts w:ascii="Wingdings" w:hAnsi="Wingdings"/>
      </w:rPr>
    </w:lvl>
    <w:lvl w:ilvl="3" w:tplc="D0247C38">
      <w:start w:val="1"/>
      <w:numFmt w:val="bullet"/>
      <w:lvlText w:val=""/>
      <w:lvlJc w:val="left"/>
      <w:pPr>
        <w:tabs>
          <w:tab w:val="num" w:pos="2880"/>
        </w:tabs>
        <w:ind w:left="2880" w:hanging="360"/>
      </w:pPr>
      <w:rPr>
        <w:rFonts w:ascii="Symbol" w:hAnsi="Symbol"/>
      </w:rPr>
    </w:lvl>
    <w:lvl w:ilvl="4" w:tplc="141AA454">
      <w:start w:val="1"/>
      <w:numFmt w:val="bullet"/>
      <w:lvlText w:val="o"/>
      <w:lvlJc w:val="left"/>
      <w:pPr>
        <w:tabs>
          <w:tab w:val="num" w:pos="3600"/>
        </w:tabs>
        <w:ind w:left="3600" w:hanging="360"/>
      </w:pPr>
      <w:rPr>
        <w:rFonts w:ascii="Courier New" w:hAnsi="Courier New"/>
      </w:rPr>
    </w:lvl>
    <w:lvl w:ilvl="5" w:tplc="B68EFCDE">
      <w:start w:val="1"/>
      <w:numFmt w:val="bullet"/>
      <w:lvlText w:val=""/>
      <w:lvlJc w:val="left"/>
      <w:pPr>
        <w:tabs>
          <w:tab w:val="num" w:pos="4320"/>
        </w:tabs>
        <w:ind w:left="4320" w:hanging="360"/>
      </w:pPr>
      <w:rPr>
        <w:rFonts w:ascii="Wingdings" w:hAnsi="Wingdings"/>
      </w:rPr>
    </w:lvl>
    <w:lvl w:ilvl="6" w:tplc="6E90F01C">
      <w:start w:val="1"/>
      <w:numFmt w:val="bullet"/>
      <w:lvlText w:val=""/>
      <w:lvlJc w:val="left"/>
      <w:pPr>
        <w:tabs>
          <w:tab w:val="num" w:pos="5040"/>
        </w:tabs>
        <w:ind w:left="5040" w:hanging="360"/>
      </w:pPr>
      <w:rPr>
        <w:rFonts w:ascii="Symbol" w:hAnsi="Symbol"/>
      </w:rPr>
    </w:lvl>
    <w:lvl w:ilvl="7" w:tplc="EFB44AF6">
      <w:start w:val="1"/>
      <w:numFmt w:val="bullet"/>
      <w:lvlText w:val="o"/>
      <w:lvlJc w:val="left"/>
      <w:pPr>
        <w:tabs>
          <w:tab w:val="num" w:pos="5760"/>
        </w:tabs>
        <w:ind w:left="5760" w:hanging="360"/>
      </w:pPr>
      <w:rPr>
        <w:rFonts w:ascii="Courier New" w:hAnsi="Courier New"/>
      </w:rPr>
    </w:lvl>
    <w:lvl w:ilvl="8" w:tplc="1B6A085E">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A9549CB2">
      <w:start w:val="1"/>
      <w:numFmt w:val="bullet"/>
      <w:lvlText w:val=""/>
      <w:lvlJc w:val="left"/>
      <w:pPr>
        <w:ind w:left="720" w:hanging="360"/>
      </w:pPr>
      <w:rPr>
        <w:rFonts w:ascii="Symbol" w:hAnsi="Symbol"/>
      </w:rPr>
    </w:lvl>
    <w:lvl w:ilvl="1" w:tplc="FD809AB2">
      <w:start w:val="1"/>
      <w:numFmt w:val="bullet"/>
      <w:lvlText w:val="o"/>
      <w:lvlJc w:val="left"/>
      <w:pPr>
        <w:tabs>
          <w:tab w:val="num" w:pos="1440"/>
        </w:tabs>
        <w:ind w:left="1440" w:hanging="360"/>
      </w:pPr>
      <w:rPr>
        <w:rFonts w:ascii="Courier New" w:hAnsi="Courier New"/>
      </w:rPr>
    </w:lvl>
    <w:lvl w:ilvl="2" w:tplc="2AC2BEE8">
      <w:start w:val="1"/>
      <w:numFmt w:val="bullet"/>
      <w:lvlText w:val=""/>
      <w:lvlJc w:val="left"/>
      <w:pPr>
        <w:tabs>
          <w:tab w:val="num" w:pos="2160"/>
        </w:tabs>
        <w:ind w:left="2160" w:hanging="360"/>
      </w:pPr>
      <w:rPr>
        <w:rFonts w:ascii="Wingdings" w:hAnsi="Wingdings"/>
      </w:rPr>
    </w:lvl>
    <w:lvl w:ilvl="3" w:tplc="6C2EAAE8">
      <w:start w:val="1"/>
      <w:numFmt w:val="bullet"/>
      <w:lvlText w:val=""/>
      <w:lvlJc w:val="left"/>
      <w:pPr>
        <w:tabs>
          <w:tab w:val="num" w:pos="2880"/>
        </w:tabs>
        <w:ind w:left="2880" w:hanging="360"/>
      </w:pPr>
      <w:rPr>
        <w:rFonts w:ascii="Symbol" w:hAnsi="Symbol"/>
      </w:rPr>
    </w:lvl>
    <w:lvl w:ilvl="4" w:tplc="1780D87E">
      <w:start w:val="1"/>
      <w:numFmt w:val="bullet"/>
      <w:lvlText w:val="o"/>
      <w:lvlJc w:val="left"/>
      <w:pPr>
        <w:tabs>
          <w:tab w:val="num" w:pos="3600"/>
        </w:tabs>
        <w:ind w:left="3600" w:hanging="360"/>
      </w:pPr>
      <w:rPr>
        <w:rFonts w:ascii="Courier New" w:hAnsi="Courier New"/>
      </w:rPr>
    </w:lvl>
    <w:lvl w:ilvl="5" w:tplc="F1421C26">
      <w:start w:val="1"/>
      <w:numFmt w:val="bullet"/>
      <w:lvlText w:val=""/>
      <w:lvlJc w:val="left"/>
      <w:pPr>
        <w:tabs>
          <w:tab w:val="num" w:pos="4320"/>
        </w:tabs>
        <w:ind w:left="4320" w:hanging="360"/>
      </w:pPr>
      <w:rPr>
        <w:rFonts w:ascii="Wingdings" w:hAnsi="Wingdings"/>
      </w:rPr>
    </w:lvl>
    <w:lvl w:ilvl="6" w:tplc="4972265A">
      <w:start w:val="1"/>
      <w:numFmt w:val="bullet"/>
      <w:lvlText w:val=""/>
      <w:lvlJc w:val="left"/>
      <w:pPr>
        <w:tabs>
          <w:tab w:val="num" w:pos="5040"/>
        </w:tabs>
        <w:ind w:left="5040" w:hanging="360"/>
      </w:pPr>
      <w:rPr>
        <w:rFonts w:ascii="Symbol" w:hAnsi="Symbol"/>
      </w:rPr>
    </w:lvl>
    <w:lvl w:ilvl="7" w:tplc="B56C6334">
      <w:start w:val="1"/>
      <w:numFmt w:val="bullet"/>
      <w:lvlText w:val="o"/>
      <w:lvlJc w:val="left"/>
      <w:pPr>
        <w:tabs>
          <w:tab w:val="num" w:pos="5760"/>
        </w:tabs>
        <w:ind w:left="5760" w:hanging="360"/>
      </w:pPr>
      <w:rPr>
        <w:rFonts w:ascii="Courier New" w:hAnsi="Courier New"/>
      </w:rPr>
    </w:lvl>
    <w:lvl w:ilvl="8" w:tplc="400A137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F8B03028">
      <w:start w:val="1"/>
      <w:numFmt w:val="bullet"/>
      <w:lvlText w:val=""/>
      <w:lvlJc w:val="left"/>
      <w:pPr>
        <w:ind w:left="720" w:hanging="360"/>
      </w:pPr>
      <w:rPr>
        <w:rFonts w:ascii="Symbol" w:hAnsi="Symbol"/>
      </w:rPr>
    </w:lvl>
    <w:lvl w:ilvl="1" w:tplc="BCB284AC">
      <w:start w:val="1"/>
      <w:numFmt w:val="bullet"/>
      <w:lvlText w:val="o"/>
      <w:lvlJc w:val="left"/>
      <w:pPr>
        <w:tabs>
          <w:tab w:val="num" w:pos="1440"/>
        </w:tabs>
        <w:ind w:left="1440" w:hanging="360"/>
      </w:pPr>
      <w:rPr>
        <w:rFonts w:ascii="Courier New" w:hAnsi="Courier New"/>
      </w:rPr>
    </w:lvl>
    <w:lvl w:ilvl="2" w:tplc="1FC04902">
      <w:start w:val="1"/>
      <w:numFmt w:val="bullet"/>
      <w:lvlText w:val=""/>
      <w:lvlJc w:val="left"/>
      <w:pPr>
        <w:tabs>
          <w:tab w:val="num" w:pos="2160"/>
        </w:tabs>
        <w:ind w:left="2160" w:hanging="360"/>
      </w:pPr>
      <w:rPr>
        <w:rFonts w:ascii="Wingdings" w:hAnsi="Wingdings"/>
      </w:rPr>
    </w:lvl>
    <w:lvl w:ilvl="3" w:tplc="1EE47AB8">
      <w:start w:val="1"/>
      <w:numFmt w:val="bullet"/>
      <w:lvlText w:val=""/>
      <w:lvlJc w:val="left"/>
      <w:pPr>
        <w:tabs>
          <w:tab w:val="num" w:pos="2880"/>
        </w:tabs>
        <w:ind w:left="2880" w:hanging="360"/>
      </w:pPr>
      <w:rPr>
        <w:rFonts w:ascii="Symbol" w:hAnsi="Symbol"/>
      </w:rPr>
    </w:lvl>
    <w:lvl w:ilvl="4" w:tplc="590EDB3E">
      <w:start w:val="1"/>
      <w:numFmt w:val="bullet"/>
      <w:lvlText w:val="o"/>
      <w:lvlJc w:val="left"/>
      <w:pPr>
        <w:tabs>
          <w:tab w:val="num" w:pos="3600"/>
        </w:tabs>
        <w:ind w:left="3600" w:hanging="360"/>
      </w:pPr>
      <w:rPr>
        <w:rFonts w:ascii="Courier New" w:hAnsi="Courier New"/>
      </w:rPr>
    </w:lvl>
    <w:lvl w:ilvl="5" w:tplc="5964C026">
      <w:start w:val="1"/>
      <w:numFmt w:val="bullet"/>
      <w:lvlText w:val=""/>
      <w:lvlJc w:val="left"/>
      <w:pPr>
        <w:tabs>
          <w:tab w:val="num" w:pos="4320"/>
        </w:tabs>
        <w:ind w:left="4320" w:hanging="360"/>
      </w:pPr>
      <w:rPr>
        <w:rFonts w:ascii="Wingdings" w:hAnsi="Wingdings"/>
      </w:rPr>
    </w:lvl>
    <w:lvl w:ilvl="6" w:tplc="1A2A3200">
      <w:start w:val="1"/>
      <w:numFmt w:val="bullet"/>
      <w:lvlText w:val=""/>
      <w:lvlJc w:val="left"/>
      <w:pPr>
        <w:tabs>
          <w:tab w:val="num" w:pos="5040"/>
        </w:tabs>
        <w:ind w:left="5040" w:hanging="360"/>
      </w:pPr>
      <w:rPr>
        <w:rFonts w:ascii="Symbol" w:hAnsi="Symbol"/>
      </w:rPr>
    </w:lvl>
    <w:lvl w:ilvl="7" w:tplc="91C0DFBC">
      <w:start w:val="1"/>
      <w:numFmt w:val="bullet"/>
      <w:lvlText w:val="o"/>
      <w:lvlJc w:val="left"/>
      <w:pPr>
        <w:tabs>
          <w:tab w:val="num" w:pos="5760"/>
        </w:tabs>
        <w:ind w:left="5760" w:hanging="360"/>
      </w:pPr>
      <w:rPr>
        <w:rFonts w:ascii="Courier New" w:hAnsi="Courier New"/>
      </w:rPr>
    </w:lvl>
    <w:lvl w:ilvl="8" w:tplc="DC86C216">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EED89A0A">
      <w:start w:val="1"/>
      <w:numFmt w:val="bullet"/>
      <w:lvlText w:val=""/>
      <w:lvlJc w:val="left"/>
      <w:pPr>
        <w:ind w:left="720" w:hanging="360"/>
      </w:pPr>
      <w:rPr>
        <w:rFonts w:ascii="Symbol" w:hAnsi="Symbol"/>
      </w:rPr>
    </w:lvl>
    <w:lvl w:ilvl="1" w:tplc="DCECE876">
      <w:start w:val="1"/>
      <w:numFmt w:val="bullet"/>
      <w:lvlText w:val="o"/>
      <w:lvlJc w:val="left"/>
      <w:pPr>
        <w:tabs>
          <w:tab w:val="num" w:pos="1440"/>
        </w:tabs>
        <w:ind w:left="1440" w:hanging="360"/>
      </w:pPr>
      <w:rPr>
        <w:rFonts w:ascii="Courier New" w:hAnsi="Courier New"/>
      </w:rPr>
    </w:lvl>
    <w:lvl w:ilvl="2" w:tplc="AE16F5D0">
      <w:start w:val="1"/>
      <w:numFmt w:val="bullet"/>
      <w:lvlText w:val=""/>
      <w:lvlJc w:val="left"/>
      <w:pPr>
        <w:tabs>
          <w:tab w:val="num" w:pos="2160"/>
        </w:tabs>
        <w:ind w:left="2160" w:hanging="360"/>
      </w:pPr>
      <w:rPr>
        <w:rFonts w:ascii="Wingdings" w:hAnsi="Wingdings"/>
      </w:rPr>
    </w:lvl>
    <w:lvl w:ilvl="3" w:tplc="BEBA761A">
      <w:start w:val="1"/>
      <w:numFmt w:val="bullet"/>
      <w:lvlText w:val=""/>
      <w:lvlJc w:val="left"/>
      <w:pPr>
        <w:tabs>
          <w:tab w:val="num" w:pos="2880"/>
        </w:tabs>
        <w:ind w:left="2880" w:hanging="360"/>
      </w:pPr>
      <w:rPr>
        <w:rFonts w:ascii="Symbol" w:hAnsi="Symbol"/>
      </w:rPr>
    </w:lvl>
    <w:lvl w:ilvl="4" w:tplc="4C0A93CE">
      <w:start w:val="1"/>
      <w:numFmt w:val="bullet"/>
      <w:lvlText w:val="o"/>
      <w:lvlJc w:val="left"/>
      <w:pPr>
        <w:tabs>
          <w:tab w:val="num" w:pos="3600"/>
        </w:tabs>
        <w:ind w:left="3600" w:hanging="360"/>
      </w:pPr>
      <w:rPr>
        <w:rFonts w:ascii="Courier New" w:hAnsi="Courier New"/>
      </w:rPr>
    </w:lvl>
    <w:lvl w:ilvl="5" w:tplc="EC786798">
      <w:start w:val="1"/>
      <w:numFmt w:val="bullet"/>
      <w:lvlText w:val=""/>
      <w:lvlJc w:val="left"/>
      <w:pPr>
        <w:tabs>
          <w:tab w:val="num" w:pos="4320"/>
        </w:tabs>
        <w:ind w:left="4320" w:hanging="360"/>
      </w:pPr>
      <w:rPr>
        <w:rFonts w:ascii="Wingdings" w:hAnsi="Wingdings"/>
      </w:rPr>
    </w:lvl>
    <w:lvl w:ilvl="6" w:tplc="8F60DAF6">
      <w:start w:val="1"/>
      <w:numFmt w:val="bullet"/>
      <w:lvlText w:val=""/>
      <w:lvlJc w:val="left"/>
      <w:pPr>
        <w:tabs>
          <w:tab w:val="num" w:pos="5040"/>
        </w:tabs>
        <w:ind w:left="5040" w:hanging="360"/>
      </w:pPr>
      <w:rPr>
        <w:rFonts w:ascii="Symbol" w:hAnsi="Symbol"/>
      </w:rPr>
    </w:lvl>
    <w:lvl w:ilvl="7" w:tplc="98BCEB1A">
      <w:start w:val="1"/>
      <w:numFmt w:val="bullet"/>
      <w:lvlText w:val="o"/>
      <w:lvlJc w:val="left"/>
      <w:pPr>
        <w:tabs>
          <w:tab w:val="num" w:pos="5760"/>
        </w:tabs>
        <w:ind w:left="5760" w:hanging="360"/>
      </w:pPr>
      <w:rPr>
        <w:rFonts w:ascii="Courier New" w:hAnsi="Courier New"/>
      </w:rPr>
    </w:lvl>
    <w:lvl w:ilvl="8" w:tplc="E5243A22">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F0129172">
      <w:start w:val="1"/>
      <w:numFmt w:val="bullet"/>
      <w:lvlText w:val=""/>
      <w:lvlJc w:val="left"/>
      <w:pPr>
        <w:ind w:left="720" w:hanging="360"/>
      </w:pPr>
      <w:rPr>
        <w:rFonts w:ascii="Symbol" w:hAnsi="Symbol"/>
      </w:rPr>
    </w:lvl>
    <w:lvl w:ilvl="1" w:tplc="37B8D734">
      <w:start w:val="1"/>
      <w:numFmt w:val="bullet"/>
      <w:lvlText w:val="o"/>
      <w:lvlJc w:val="left"/>
      <w:pPr>
        <w:tabs>
          <w:tab w:val="num" w:pos="1440"/>
        </w:tabs>
        <w:ind w:left="1440" w:hanging="360"/>
      </w:pPr>
      <w:rPr>
        <w:rFonts w:ascii="Courier New" w:hAnsi="Courier New"/>
      </w:rPr>
    </w:lvl>
    <w:lvl w:ilvl="2" w:tplc="5F4EC148">
      <w:start w:val="1"/>
      <w:numFmt w:val="bullet"/>
      <w:lvlText w:val=""/>
      <w:lvlJc w:val="left"/>
      <w:pPr>
        <w:tabs>
          <w:tab w:val="num" w:pos="2160"/>
        </w:tabs>
        <w:ind w:left="2160" w:hanging="360"/>
      </w:pPr>
      <w:rPr>
        <w:rFonts w:ascii="Wingdings" w:hAnsi="Wingdings"/>
      </w:rPr>
    </w:lvl>
    <w:lvl w:ilvl="3" w:tplc="7A30EDC6">
      <w:start w:val="1"/>
      <w:numFmt w:val="bullet"/>
      <w:lvlText w:val=""/>
      <w:lvlJc w:val="left"/>
      <w:pPr>
        <w:tabs>
          <w:tab w:val="num" w:pos="2880"/>
        </w:tabs>
        <w:ind w:left="2880" w:hanging="360"/>
      </w:pPr>
      <w:rPr>
        <w:rFonts w:ascii="Symbol" w:hAnsi="Symbol"/>
      </w:rPr>
    </w:lvl>
    <w:lvl w:ilvl="4" w:tplc="75A82550">
      <w:start w:val="1"/>
      <w:numFmt w:val="bullet"/>
      <w:lvlText w:val="o"/>
      <w:lvlJc w:val="left"/>
      <w:pPr>
        <w:tabs>
          <w:tab w:val="num" w:pos="3600"/>
        </w:tabs>
        <w:ind w:left="3600" w:hanging="360"/>
      </w:pPr>
      <w:rPr>
        <w:rFonts w:ascii="Courier New" w:hAnsi="Courier New"/>
      </w:rPr>
    </w:lvl>
    <w:lvl w:ilvl="5" w:tplc="CE54FD8C">
      <w:start w:val="1"/>
      <w:numFmt w:val="bullet"/>
      <w:lvlText w:val=""/>
      <w:lvlJc w:val="left"/>
      <w:pPr>
        <w:tabs>
          <w:tab w:val="num" w:pos="4320"/>
        </w:tabs>
        <w:ind w:left="4320" w:hanging="360"/>
      </w:pPr>
      <w:rPr>
        <w:rFonts w:ascii="Wingdings" w:hAnsi="Wingdings"/>
      </w:rPr>
    </w:lvl>
    <w:lvl w:ilvl="6" w:tplc="8CB0DF28">
      <w:start w:val="1"/>
      <w:numFmt w:val="bullet"/>
      <w:lvlText w:val=""/>
      <w:lvlJc w:val="left"/>
      <w:pPr>
        <w:tabs>
          <w:tab w:val="num" w:pos="5040"/>
        </w:tabs>
        <w:ind w:left="5040" w:hanging="360"/>
      </w:pPr>
      <w:rPr>
        <w:rFonts w:ascii="Symbol" w:hAnsi="Symbol"/>
      </w:rPr>
    </w:lvl>
    <w:lvl w:ilvl="7" w:tplc="C1186244">
      <w:start w:val="1"/>
      <w:numFmt w:val="bullet"/>
      <w:lvlText w:val="o"/>
      <w:lvlJc w:val="left"/>
      <w:pPr>
        <w:tabs>
          <w:tab w:val="num" w:pos="5760"/>
        </w:tabs>
        <w:ind w:left="5760" w:hanging="360"/>
      </w:pPr>
      <w:rPr>
        <w:rFonts w:ascii="Courier New" w:hAnsi="Courier New"/>
      </w:rPr>
    </w:lvl>
    <w:lvl w:ilvl="8" w:tplc="35742EAA">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E348F314">
      <w:start w:val="1"/>
      <w:numFmt w:val="bullet"/>
      <w:lvlText w:val=""/>
      <w:lvlJc w:val="left"/>
      <w:pPr>
        <w:ind w:left="720" w:hanging="360"/>
      </w:pPr>
      <w:rPr>
        <w:rFonts w:ascii="Symbol" w:hAnsi="Symbol"/>
      </w:rPr>
    </w:lvl>
    <w:lvl w:ilvl="1" w:tplc="FECEBB1E">
      <w:start w:val="1"/>
      <w:numFmt w:val="bullet"/>
      <w:lvlText w:val="o"/>
      <w:lvlJc w:val="left"/>
      <w:pPr>
        <w:tabs>
          <w:tab w:val="num" w:pos="1440"/>
        </w:tabs>
        <w:ind w:left="1440" w:hanging="360"/>
      </w:pPr>
      <w:rPr>
        <w:rFonts w:ascii="Courier New" w:hAnsi="Courier New"/>
      </w:rPr>
    </w:lvl>
    <w:lvl w:ilvl="2" w:tplc="027EE5C0">
      <w:start w:val="1"/>
      <w:numFmt w:val="bullet"/>
      <w:lvlText w:val=""/>
      <w:lvlJc w:val="left"/>
      <w:pPr>
        <w:tabs>
          <w:tab w:val="num" w:pos="2160"/>
        </w:tabs>
        <w:ind w:left="2160" w:hanging="360"/>
      </w:pPr>
      <w:rPr>
        <w:rFonts w:ascii="Wingdings" w:hAnsi="Wingdings"/>
      </w:rPr>
    </w:lvl>
    <w:lvl w:ilvl="3" w:tplc="8CECC7A4">
      <w:start w:val="1"/>
      <w:numFmt w:val="bullet"/>
      <w:lvlText w:val=""/>
      <w:lvlJc w:val="left"/>
      <w:pPr>
        <w:tabs>
          <w:tab w:val="num" w:pos="2880"/>
        </w:tabs>
        <w:ind w:left="2880" w:hanging="360"/>
      </w:pPr>
      <w:rPr>
        <w:rFonts w:ascii="Symbol" w:hAnsi="Symbol"/>
      </w:rPr>
    </w:lvl>
    <w:lvl w:ilvl="4" w:tplc="5750003A">
      <w:start w:val="1"/>
      <w:numFmt w:val="bullet"/>
      <w:lvlText w:val="o"/>
      <w:lvlJc w:val="left"/>
      <w:pPr>
        <w:tabs>
          <w:tab w:val="num" w:pos="3600"/>
        </w:tabs>
        <w:ind w:left="3600" w:hanging="360"/>
      </w:pPr>
      <w:rPr>
        <w:rFonts w:ascii="Courier New" w:hAnsi="Courier New"/>
      </w:rPr>
    </w:lvl>
    <w:lvl w:ilvl="5" w:tplc="EEA8271C">
      <w:start w:val="1"/>
      <w:numFmt w:val="bullet"/>
      <w:lvlText w:val=""/>
      <w:lvlJc w:val="left"/>
      <w:pPr>
        <w:tabs>
          <w:tab w:val="num" w:pos="4320"/>
        </w:tabs>
        <w:ind w:left="4320" w:hanging="360"/>
      </w:pPr>
      <w:rPr>
        <w:rFonts w:ascii="Wingdings" w:hAnsi="Wingdings"/>
      </w:rPr>
    </w:lvl>
    <w:lvl w:ilvl="6" w:tplc="CB484584">
      <w:start w:val="1"/>
      <w:numFmt w:val="bullet"/>
      <w:lvlText w:val=""/>
      <w:lvlJc w:val="left"/>
      <w:pPr>
        <w:tabs>
          <w:tab w:val="num" w:pos="5040"/>
        </w:tabs>
        <w:ind w:left="5040" w:hanging="360"/>
      </w:pPr>
      <w:rPr>
        <w:rFonts w:ascii="Symbol" w:hAnsi="Symbol"/>
      </w:rPr>
    </w:lvl>
    <w:lvl w:ilvl="7" w:tplc="569273CA">
      <w:start w:val="1"/>
      <w:numFmt w:val="bullet"/>
      <w:lvlText w:val="o"/>
      <w:lvlJc w:val="left"/>
      <w:pPr>
        <w:tabs>
          <w:tab w:val="num" w:pos="5760"/>
        </w:tabs>
        <w:ind w:left="5760" w:hanging="360"/>
      </w:pPr>
      <w:rPr>
        <w:rFonts w:ascii="Courier New" w:hAnsi="Courier New"/>
      </w:rPr>
    </w:lvl>
    <w:lvl w:ilvl="8" w:tplc="8876B34E">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2D28DA7E">
      <w:start w:val="1"/>
      <w:numFmt w:val="bullet"/>
      <w:lvlText w:val=""/>
      <w:lvlJc w:val="left"/>
      <w:pPr>
        <w:ind w:left="720" w:hanging="360"/>
      </w:pPr>
      <w:rPr>
        <w:rFonts w:ascii="Symbol" w:hAnsi="Symbol"/>
      </w:rPr>
    </w:lvl>
    <w:lvl w:ilvl="1" w:tplc="D1DA34DE">
      <w:start w:val="1"/>
      <w:numFmt w:val="bullet"/>
      <w:lvlText w:val="o"/>
      <w:lvlJc w:val="left"/>
      <w:pPr>
        <w:tabs>
          <w:tab w:val="num" w:pos="1440"/>
        </w:tabs>
        <w:ind w:left="1440" w:hanging="360"/>
      </w:pPr>
      <w:rPr>
        <w:rFonts w:ascii="Courier New" w:hAnsi="Courier New"/>
      </w:rPr>
    </w:lvl>
    <w:lvl w:ilvl="2" w:tplc="8D5689C2">
      <w:start w:val="1"/>
      <w:numFmt w:val="bullet"/>
      <w:lvlText w:val=""/>
      <w:lvlJc w:val="left"/>
      <w:pPr>
        <w:tabs>
          <w:tab w:val="num" w:pos="2160"/>
        </w:tabs>
        <w:ind w:left="2160" w:hanging="360"/>
      </w:pPr>
      <w:rPr>
        <w:rFonts w:ascii="Wingdings" w:hAnsi="Wingdings"/>
      </w:rPr>
    </w:lvl>
    <w:lvl w:ilvl="3" w:tplc="3E00E56E">
      <w:start w:val="1"/>
      <w:numFmt w:val="bullet"/>
      <w:lvlText w:val=""/>
      <w:lvlJc w:val="left"/>
      <w:pPr>
        <w:tabs>
          <w:tab w:val="num" w:pos="2880"/>
        </w:tabs>
        <w:ind w:left="2880" w:hanging="360"/>
      </w:pPr>
      <w:rPr>
        <w:rFonts w:ascii="Symbol" w:hAnsi="Symbol"/>
      </w:rPr>
    </w:lvl>
    <w:lvl w:ilvl="4" w:tplc="369EA566">
      <w:start w:val="1"/>
      <w:numFmt w:val="bullet"/>
      <w:lvlText w:val="o"/>
      <w:lvlJc w:val="left"/>
      <w:pPr>
        <w:tabs>
          <w:tab w:val="num" w:pos="3600"/>
        </w:tabs>
        <w:ind w:left="3600" w:hanging="360"/>
      </w:pPr>
      <w:rPr>
        <w:rFonts w:ascii="Courier New" w:hAnsi="Courier New"/>
      </w:rPr>
    </w:lvl>
    <w:lvl w:ilvl="5" w:tplc="C92A05DE">
      <w:start w:val="1"/>
      <w:numFmt w:val="bullet"/>
      <w:lvlText w:val=""/>
      <w:lvlJc w:val="left"/>
      <w:pPr>
        <w:tabs>
          <w:tab w:val="num" w:pos="4320"/>
        </w:tabs>
        <w:ind w:left="4320" w:hanging="360"/>
      </w:pPr>
      <w:rPr>
        <w:rFonts w:ascii="Wingdings" w:hAnsi="Wingdings"/>
      </w:rPr>
    </w:lvl>
    <w:lvl w:ilvl="6" w:tplc="53CAFF7C">
      <w:start w:val="1"/>
      <w:numFmt w:val="bullet"/>
      <w:lvlText w:val=""/>
      <w:lvlJc w:val="left"/>
      <w:pPr>
        <w:tabs>
          <w:tab w:val="num" w:pos="5040"/>
        </w:tabs>
        <w:ind w:left="5040" w:hanging="360"/>
      </w:pPr>
      <w:rPr>
        <w:rFonts w:ascii="Symbol" w:hAnsi="Symbol"/>
      </w:rPr>
    </w:lvl>
    <w:lvl w:ilvl="7" w:tplc="FBCC7ED6">
      <w:start w:val="1"/>
      <w:numFmt w:val="bullet"/>
      <w:lvlText w:val="o"/>
      <w:lvlJc w:val="left"/>
      <w:pPr>
        <w:tabs>
          <w:tab w:val="num" w:pos="5760"/>
        </w:tabs>
        <w:ind w:left="5760" w:hanging="360"/>
      </w:pPr>
      <w:rPr>
        <w:rFonts w:ascii="Courier New" w:hAnsi="Courier New"/>
      </w:rPr>
    </w:lvl>
    <w:lvl w:ilvl="8" w:tplc="70E22C44">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A7A60A74">
      <w:start w:val="1"/>
      <w:numFmt w:val="bullet"/>
      <w:lvlText w:val=""/>
      <w:lvlJc w:val="left"/>
      <w:pPr>
        <w:ind w:left="720" w:hanging="360"/>
      </w:pPr>
      <w:rPr>
        <w:rFonts w:ascii="Symbol" w:hAnsi="Symbol"/>
      </w:rPr>
    </w:lvl>
    <w:lvl w:ilvl="1" w:tplc="405A42E6">
      <w:start w:val="1"/>
      <w:numFmt w:val="bullet"/>
      <w:lvlText w:val="o"/>
      <w:lvlJc w:val="left"/>
      <w:pPr>
        <w:tabs>
          <w:tab w:val="num" w:pos="1440"/>
        </w:tabs>
        <w:ind w:left="1440" w:hanging="360"/>
      </w:pPr>
      <w:rPr>
        <w:rFonts w:ascii="Courier New" w:hAnsi="Courier New"/>
      </w:rPr>
    </w:lvl>
    <w:lvl w:ilvl="2" w:tplc="E7867C72">
      <w:start w:val="1"/>
      <w:numFmt w:val="bullet"/>
      <w:lvlText w:val=""/>
      <w:lvlJc w:val="left"/>
      <w:pPr>
        <w:tabs>
          <w:tab w:val="num" w:pos="2160"/>
        </w:tabs>
        <w:ind w:left="2160" w:hanging="360"/>
      </w:pPr>
      <w:rPr>
        <w:rFonts w:ascii="Wingdings" w:hAnsi="Wingdings"/>
      </w:rPr>
    </w:lvl>
    <w:lvl w:ilvl="3" w:tplc="7EC02012">
      <w:start w:val="1"/>
      <w:numFmt w:val="bullet"/>
      <w:lvlText w:val=""/>
      <w:lvlJc w:val="left"/>
      <w:pPr>
        <w:tabs>
          <w:tab w:val="num" w:pos="2880"/>
        </w:tabs>
        <w:ind w:left="2880" w:hanging="360"/>
      </w:pPr>
      <w:rPr>
        <w:rFonts w:ascii="Symbol" w:hAnsi="Symbol"/>
      </w:rPr>
    </w:lvl>
    <w:lvl w:ilvl="4" w:tplc="B270E5B4">
      <w:start w:val="1"/>
      <w:numFmt w:val="bullet"/>
      <w:lvlText w:val="o"/>
      <w:lvlJc w:val="left"/>
      <w:pPr>
        <w:tabs>
          <w:tab w:val="num" w:pos="3600"/>
        </w:tabs>
        <w:ind w:left="3600" w:hanging="360"/>
      </w:pPr>
      <w:rPr>
        <w:rFonts w:ascii="Courier New" w:hAnsi="Courier New"/>
      </w:rPr>
    </w:lvl>
    <w:lvl w:ilvl="5" w:tplc="A6E2A104">
      <w:start w:val="1"/>
      <w:numFmt w:val="bullet"/>
      <w:lvlText w:val=""/>
      <w:lvlJc w:val="left"/>
      <w:pPr>
        <w:tabs>
          <w:tab w:val="num" w:pos="4320"/>
        </w:tabs>
        <w:ind w:left="4320" w:hanging="360"/>
      </w:pPr>
      <w:rPr>
        <w:rFonts w:ascii="Wingdings" w:hAnsi="Wingdings"/>
      </w:rPr>
    </w:lvl>
    <w:lvl w:ilvl="6" w:tplc="BE44BD8A">
      <w:start w:val="1"/>
      <w:numFmt w:val="bullet"/>
      <w:lvlText w:val=""/>
      <w:lvlJc w:val="left"/>
      <w:pPr>
        <w:tabs>
          <w:tab w:val="num" w:pos="5040"/>
        </w:tabs>
        <w:ind w:left="5040" w:hanging="360"/>
      </w:pPr>
      <w:rPr>
        <w:rFonts w:ascii="Symbol" w:hAnsi="Symbol"/>
      </w:rPr>
    </w:lvl>
    <w:lvl w:ilvl="7" w:tplc="04E633B6">
      <w:start w:val="1"/>
      <w:numFmt w:val="bullet"/>
      <w:lvlText w:val="o"/>
      <w:lvlJc w:val="left"/>
      <w:pPr>
        <w:tabs>
          <w:tab w:val="num" w:pos="5760"/>
        </w:tabs>
        <w:ind w:left="5760" w:hanging="360"/>
      </w:pPr>
      <w:rPr>
        <w:rFonts w:ascii="Courier New" w:hAnsi="Courier New"/>
      </w:rPr>
    </w:lvl>
    <w:lvl w:ilvl="8" w:tplc="2A74FD26">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EC8A0A5C">
      <w:start w:val="1"/>
      <w:numFmt w:val="bullet"/>
      <w:lvlText w:val=""/>
      <w:lvlJc w:val="left"/>
      <w:pPr>
        <w:ind w:left="720" w:hanging="360"/>
      </w:pPr>
      <w:rPr>
        <w:rFonts w:ascii="Symbol" w:hAnsi="Symbol"/>
      </w:rPr>
    </w:lvl>
    <w:lvl w:ilvl="1" w:tplc="C6286546">
      <w:start w:val="1"/>
      <w:numFmt w:val="bullet"/>
      <w:lvlText w:val="o"/>
      <w:lvlJc w:val="left"/>
      <w:pPr>
        <w:tabs>
          <w:tab w:val="num" w:pos="1440"/>
        </w:tabs>
        <w:ind w:left="1440" w:hanging="360"/>
      </w:pPr>
      <w:rPr>
        <w:rFonts w:ascii="Courier New" w:hAnsi="Courier New"/>
      </w:rPr>
    </w:lvl>
    <w:lvl w:ilvl="2" w:tplc="84E01CEA">
      <w:start w:val="1"/>
      <w:numFmt w:val="bullet"/>
      <w:lvlText w:val=""/>
      <w:lvlJc w:val="left"/>
      <w:pPr>
        <w:tabs>
          <w:tab w:val="num" w:pos="2160"/>
        </w:tabs>
        <w:ind w:left="2160" w:hanging="360"/>
      </w:pPr>
      <w:rPr>
        <w:rFonts w:ascii="Wingdings" w:hAnsi="Wingdings"/>
      </w:rPr>
    </w:lvl>
    <w:lvl w:ilvl="3" w:tplc="C3AE71C4">
      <w:start w:val="1"/>
      <w:numFmt w:val="bullet"/>
      <w:lvlText w:val=""/>
      <w:lvlJc w:val="left"/>
      <w:pPr>
        <w:tabs>
          <w:tab w:val="num" w:pos="2880"/>
        </w:tabs>
        <w:ind w:left="2880" w:hanging="360"/>
      </w:pPr>
      <w:rPr>
        <w:rFonts w:ascii="Symbol" w:hAnsi="Symbol"/>
      </w:rPr>
    </w:lvl>
    <w:lvl w:ilvl="4" w:tplc="CFA0AF42">
      <w:start w:val="1"/>
      <w:numFmt w:val="bullet"/>
      <w:lvlText w:val="o"/>
      <w:lvlJc w:val="left"/>
      <w:pPr>
        <w:tabs>
          <w:tab w:val="num" w:pos="3600"/>
        </w:tabs>
        <w:ind w:left="3600" w:hanging="360"/>
      </w:pPr>
      <w:rPr>
        <w:rFonts w:ascii="Courier New" w:hAnsi="Courier New"/>
      </w:rPr>
    </w:lvl>
    <w:lvl w:ilvl="5" w:tplc="059463B4">
      <w:start w:val="1"/>
      <w:numFmt w:val="bullet"/>
      <w:lvlText w:val=""/>
      <w:lvlJc w:val="left"/>
      <w:pPr>
        <w:tabs>
          <w:tab w:val="num" w:pos="4320"/>
        </w:tabs>
        <w:ind w:left="4320" w:hanging="360"/>
      </w:pPr>
      <w:rPr>
        <w:rFonts w:ascii="Wingdings" w:hAnsi="Wingdings"/>
      </w:rPr>
    </w:lvl>
    <w:lvl w:ilvl="6" w:tplc="7200D598">
      <w:start w:val="1"/>
      <w:numFmt w:val="bullet"/>
      <w:lvlText w:val=""/>
      <w:lvlJc w:val="left"/>
      <w:pPr>
        <w:tabs>
          <w:tab w:val="num" w:pos="5040"/>
        </w:tabs>
        <w:ind w:left="5040" w:hanging="360"/>
      </w:pPr>
      <w:rPr>
        <w:rFonts w:ascii="Symbol" w:hAnsi="Symbol"/>
      </w:rPr>
    </w:lvl>
    <w:lvl w:ilvl="7" w:tplc="AB6276F4">
      <w:start w:val="1"/>
      <w:numFmt w:val="bullet"/>
      <w:lvlText w:val="o"/>
      <w:lvlJc w:val="left"/>
      <w:pPr>
        <w:tabs>
          <w:tab w:val="num" w:pos="5760"/>
        </w:tabs>
        <w:ind w:left="5760" w:hanging="360"/>
      </w:pPr>
      <w:rPr>
        <w:rFonts w:ascii="Courier New" w:hAnsi="Courier New"/>
      </w:rPr>
    </w:lvl>
    <w:lvl w:ilvl="8" w:tplc="EDA8CA26">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3FDC3954">
      <w:start w:val="1"/>
      <w:numFmt w:val="bullet"/>
      <w:lvlText w:val=""/>
      <w:lvlJc w:val="left"/>
      <w:pPr>
        <w:ind w:left="720" w:hanging="360"/>
      </w:pPr>
      <w:rPr>
        <w:rFonts w:ascii="Symbol" w:hAnsi="Symbol"/>
      </w:rPr>
    </w:lvl>
    <w:lvl w:ilvl="1" w:tplc="C1EAB154">
      <w:start w:val="1"/>
      <w:numFmt w:val="bullet"/>
      <w:lvlText w:val="o"/>
      <w:lvlJc w:val="left"/>
      <w:pPr>
        <w:tabs>
          <w:tab w:val="num" w:pos="1440"/>
        </w:tabs>
        <w:ind w:left="1440" w:hanging="360"/>
      </w:pPr>
      <w:rPr>
        <w:rFonts w:ascii="Courier New" w:hAnsi="Courier New"/>
      </w:rPr>
    </w:lvl>
    <w:lvl w:ilvl="2" w:tplc="57B4EF30">
      <w:start w:val="1"/>
      <w:numFmt w:val="bullet"/>
      <w:lvlText w:val=""/>
      <w:lvlJc w:val="left"/>
      <w:pPr>
        <w:tabs>
          <w:tab w:val="num" w:pos="2160"/>
        </w:tabs>
        <w:ind w:left="2160" w:hanging="360"/>
      </w:pPr>
      <w:rPr>
        <w:rFonts w:ascii="Wingdings" w:hAnsi="Wingdings"/>
      </w:rPr>
    </w:lvl>
    <w:lvl w:ilvl="3" w:tplc="CE68F164">
      <w:start w:val="1"/>
      <w:numFmt w:val="bullet"/>
      <w:lvlText w:val=""/>
      <w:lvlJc w:val="left"/>
      <w:pPr>
        <w:tabs>
          <w:tab w:val="num" w:pos="2880"/>
        </w:tabs>
        <w:ind w:left="2880" w:hanging="360"/>
      </w:pPr>
      <w:rPr>
        <w:rFonts w:ascii="Symbol" w:hAnsi="Symbol"/>
      </w:rPr>
    </w:lvl>
    <w:lvl w:ilvl="4" w:tplc="2214B112">
      <w:start w:val="1"/>
      <w:numFmt w:val="bullet"/>
      <w:lvlText w:val="o"/>
      <w:lvlJc w:val="left"/>
      <w:pPr>
        <w:tabs>
          <w:tab w:val="num" w:pos="3600"/>
        </w:tabs>
        <w:ind w:left="3600" w:hanging="360"/>
      </w:pPr>
      <w:rPr>
        <w:rFonts w:ascii="Courier New" w:hAnsi="Courier New"/>
      </w:rPr>
    </w:lvl>
    <w:lvl w:ilvl="5" w:tplc="75E0A660">
      <w:start w:val="1"/>
      <w:numFmt w:val="bullet"/>
      <w:lvlText w:val=""/>
      <w:lvlJc w:val="left"/>
      <w:pPr>
        <w:tabs>
          <w:tab w:val="num" w:pos="4320"/>
        </w:tabs>
        <w:ind w:left="4320" w:hanging="360"/>
      </w:pPr>
      <w:rPr>
        <w:rFonts w:ascii="Wingdings" w:hAnsi="Wingdings"/>
      </w:rPr>
    </w:lvl>
    <w:lvl w:ilvl="6" w:tplc="3314026C">
      <w:start w:val="1"/>
      <w:numFmt w:val="bullet"/>
      <w:lvlText w:val=""/>
      <w:lvlJc w:val="left"/>
      <w:pPr>
        <w:tabs>
          <w:tab w:val="num" w:pos="5040"/>
        </w:tabs>
        <w:ind w:left="5040" w:hanging="360"/>
      </w:pPr>
      <w:rPr>
        <w:rFonts w:ascii="Symbol" w:hAnsi="Symbol"/>
      </w:rPr>
    </w:lvl>
    <w:lvl w:ilvl="7" w:tplc="450A27C0">
      <w:start w:val="1"/>
      <w:numFmt w:val="bullet"/>
      <w:lvlText w:val="o"/>
      <w:lvlJc w:val="left"/>
      <w:pPr>
        <w:tabs>
          <w:tab w:val="num" w:pos="5760"/>
        </w:tabs>
        <w:ind w:left="5760" w:hanging="360"/>
      </w:pPr>
      <w:rPr>
        <w:rFonts w:ascii="Courier New" w:hAnsi="Courier New"/>
      </w:rPr>
    </w:lvl>
    <w:lvl w:ilvl="8" w:tplc="6C0C86AC">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8724E096">
      <w:start w:val="1"/>
      <w:numFmt w:val="bullet"/>
      <w:lvlText w:val=""/>
      <w:lvlJc w:val="left"/>
      <w:pPr>
        <w:ind w:left="720" w:hanging="360"/>
      </w:pPr>
      <w:rPr>
        <w:rFonts w:ascii="Symbol" w:hAnsi="Symbol"/>
      </w:rPr>
    </w:lvl>
    <w:lvl w:ilvl="1" w:tplc="5E7AF67C">
      <w:start w:val="1"/>
      <w:numFmt w:val="bullet"/>
      <w:lvlText w:val="o"/>
      <w:lvlJc w:val="left"/>
      <w:pPr>
        <w:tabs>
          <w:tab w:val="num" w:pos="1440"/>
        </w:tabs>
        <w:ind w:left="1440" w:hanging="360"/>
      </w:pPr>
      <w:rPr>
        <w:rFonts w:ascii="Courier New" w:hAnsi="Courier New"/>
      </w:rPr>
    </w:lvl>
    <w:lvl w:ilvl="2" w:tplc="AB22D3C8">
      <w:start w:val="1"/>
      <w:numFmt w:val="bullet"/>
      <w:lvlText w:val=""/>
      <w:lvlJc w:val="left"/>
      <w:pPr>
        <w:tabs>
          <w:tab w:val="num" w:pos="2160"/>
        </w:tabs>
        <w:ind w:left="2160" w:hanging="360"/>
      </w:pPr>
      <w:rPr>
        <w:rFonts w:ascii="Wingdings" w:hAnsi="Wingdings"/>
      </w:rPr>
    </w:lvl>
    <w:lvl w:ilvl="3" w:tplc="3B847F3E">
      <w:start w:val="1"/>
      <w:numFmt w:val="bullet"/>
      <w:lvlText w:val=""/>
      <w:lvlJc w:val="left"/>
      <w:pPr>
        <w:tabs>
          <w:tab w:val="num" w:pos="2880"/>
        </w:tabs>
        <w:ind w:left="2880" w:hanging="360"/>
      </w:pPr>
      <w:rPr>
        <w:rFonts w:ascii="Symbol" w:hAnsi="Symbol"/>
      </w:rPr>
    </w:lvl>
    <w:lvl w:ilvl="4" w:tplc="DC5E829A">
      <w:start w:val="1"/>
      <w:numFmt w:val="bullet"/>
      <w:lvlText w:val="o"/>
      <w:lvlJc w:val="left"/>
      <w:pPr>
        <w:tabs>
          <w:tab w:val="num" w:pos="3600"/>
        </w:tabs>
        <w:ind w:left="3600" w:hanging="360"/>
      </w:pPr>
      <w:rPr>
        <w:rFonts w:ascii="Courier New" w:hAnsi="Courier New"/>
      </w:rPr>
    </w:lvl>
    <w:lvl w:ilvl="5" w:tplc="F04E8054">
      <w:start w:val="1"/>
      <w:numFmt w:val="bullet"/>
      <w:lvlText w:val=""/>
      <w:lvlJc w:val="left"/>
      <w:pPr>
        <w:tabs>
          <w:tab w:val="num" w:pos="4320"/>
        </w:tabs>
        <w:ind w:left="4320" w:hanging="360"/>
      </w:pPr>
      <w:rPr>
        <w:rFonts w:ascii="Wingdings" w:hAnsi="Wingdings"/>
      </w:rPr>
    </w:lvl>
    <w:lvl w:ilvl="6" w:tplc="A20C36B0">
      <w:start w:val="1"/>
      <w:numFmt w:val="bullet"/>
      <w:lvlText w:val=""/>
      <w:lvlJc w:val="left"/>
      <w:pPr>
        <w:tabs>
          <w:tab w:val="num" w:pos="5040"/>
        </w:tabs>
        <w:ind w:left="5040" w:hanging="360"/>
      </w:pPr>
      <w:rPr>
        <w:rFonts w:ascii="Symbol" w:hAnsi="Symbol"/>
      </w:rPr>
    </w:lvl>
    <w:lvl w:ilvl="7" w:tplc="4CEC6254">
      <w:start w:val="1"/>
      <w:numFmt w:val="bullet"/>
      <w:lvlText w:val="o"/>
      <w:lvlJc w:val="left"/>
      <w:pPr>
        <w:tabs>
          <w:tab w:val="num" w:pos="5760"/>
        </w:tabs>
        <w:ind w:left="5760" w:hanging="360"/>
      </w:pPr>
      <w:rPr>
        <w:rFonts w:ascii="Courier New" w:hAnsi="Courier New"/>
      </w:rPr>
    </w:lvl>
    <w:lvl w:ilvl="8" w:tplc="87C0378C">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7B9EDF62">
      <w:start w:val="1"/>
      <w:numFmt w:val="bullet"/>
      <w:lvlText w:val=""/>
      <w:lvlJc w:val="left"/>
      <w:pPr>
        <w:ind w:left="720" w:hanging="360"/>
      </w:pPr>
      <w:rPr>
        <w:rFonts w:ascii="Symbol" w:hAnsi="Symbol"/>
      </w:rPr>
    </w:lvl>
    <w:lvl w:ilvl="1" w:tplc="564864D6">
      <w:start w:val="1"/>
      <w:numFmt w:val="bullet"/>
      <w:lvlText w:val="o"/>
      <w:lvlJc w:val="left"/>
      <w:pPr>
        <w:tabs>
          <w:tab w:val="num" w:pos="1440"/>
        </w:tabs>
        <w:ind w:left="1440" w:hanging="360"/>
      </w:pPr>
      <w:rPr>
        <w:rFonts w:ascii="Courier New" w:hAnsi="Courier New"/>
      </w:rPr>
    </w:lvl>
    <w:lvl w:ilvl="2" w:tplc="E390B722">
      <w:start w:val="1"/>
      <w:numFmt w:val="bullet"/>
      <w:lvlText w:val=""/>
      <w:lvlJc w:val="left"/>
      <w:pPr>
        <w:tabs>
          <w:tab w:val="num" w:pos="2160"/>
        </w:tabs>
        <w:ind w:left="2160" w:hanging="360"/>
      </w:pPr>
      <w:rPr>
        <w:rFonts w:ascii="Wingdings" w:hAnsi="Wingdings"/>
      </w:rPr>
    </w:lvl>
    <w:lvl w:ilvl="3" w:tplc="38E40A28">
      <w:start w:val="1"/>
      <w:numFmt w:val="bullet"/>
      <w:lvlText w:val=""/>
      <w:lvlJc w:val="left"/>
      <w:pPr>
        <w:tabs>
          <w:tab w:val="num" w:pos="2880"/>
        </w:tabs>
        <w:ind w:left="2880" w:hanging="360"/>
      </w:pPr>
      <w:rPr>
        <w:rFonts w:ascii="Symbol" w:hAnsi="Symbol"/>
      </w:rPr>
    </w:lvl>
    <w:lvl w:ilvl="4" w:tplc="1EA02530">
      <w:start w:val="1"/>
      <w:numFmt w:val="bullet"/>
      <w:lvlText w:val="o"/>
      <w:lvlJc w:val="left"/>
      <w:pPr>
        <w:tabs>
          <w:tab w:val="num" w:pos="3600"/>
        </w:tabs>
        <w:ind w:left="3600" w:hanging="360"/>
      </w:pPr>
      <w:rPr>
        <w:rFonts w:ascii="Courier New" w:hAnsi="Courier New"/>
      </w:rPr>
    </w:lvl>
    <w:lvl w:ilvl="5" w:tplc="108043C8">
      <w:start w:val="1"/>
      <w:numFmt w:val="bullet"/>
      <w:lvlText w:val=""/>
      <w:lvlJc w:val="left"/>
      <w:pPr>
        <w:tabs>
          <w:tab w:val="num" w:pos="4320"/>
        </w:tabs>
        <w:ind w:left="4320" w:hanging="360"/>
      </w:pPr>
      <w:rPr>
        <w:rFonts w:ascii="Wingdings" w:hAnsi="Wingdings"/>
      </w:rPr>
    </w:lvl>
    <w:lvl w:ilvl="6" w:tplc="E31A1B08">
      <w:start w:val="1"/>
      <w:numFmt w:val="bullet"/>
      <w:lvlText w:val=""/>
      <w:lvlJc w:val="left"/>
      <w:pPr>
        <w:tabs>
          <w:tab w:val="num" w:pos="5040"/>
        </w:tabs>
        <w:ind w:left="5040" w:hanging="360"/>
      </w:pPr>
      <w:rPr>
        <w:rFonts w:ascii="Symbol" w:hAnsi="Symbol"/>
      </w:rPr>
    </w:lvl>
    <w:lvl w:ilvl="7" w:tplc="52E69DA6">
      <w:start w:val="1"/>
      <w:numFmt w:val="bullet"/>
      <w:lvlText w:val="o"/>
      <w:lvlJc w:val="left"/>
      <w:pPr>
        <w:tabs>
          <w:tab w:val="num" w:pos="5760"/>
        </w:tabs>
        <w:ind w:left="5760" w:hanging="360"/>
      </w:pPr>
      <w:rPr>
        <w:rFonts w:ascii="Courier New" w:hAnsi="Courier New"/>
      </w:rPr>
    </w:lvl>
    <w:lvl w:ilvl="8" w:tplc="897250BE">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D3DC5930">
      <w:start w:val="1"/>
      <w:numFmt w:val="bullet"/>
      <w:lvlText w:val=""/>
      <w:lvlJc w:val="left"/>
      <w:pPr>
        <w:ind w:left="720" w:hanging="360"/>
      </w:pPr>
      <w:rPr>
        <w:rFonts w:ascii="Symbol" w:hAnsi="Symbol"/>
      </w:rPr>
    </w:lvl>
    <w:lvl w:ilvl="1" w:tplc="DDF0C8A8">
      <w:start w:val="1"/>
      <w:numFmt w:val="bullet"/>
      <w:lvlText w:val="o"/>
      <w:lvlJc w:val="left"/>
      <w:pPr>
        <w:tabs>
          <w:tab w:val="num" w:pos="1440"/>
        </w:tabs>
        <w:ind w:left="1440" w:hanging="360"/>
      </w:pPr>
      <w:rPr>
        <w:rFonts w:ascii="Courier New" w:hAnsi="Courier New"/>
      </w:rPr>
    </w:lvl>
    <w:lvl w:ilvl="2" w:tplc="61D0F492">
      <w:start w:val="1"/>
      <w:numFmt w:val="bullet"/>
      <w:lvlText w:val=""/>
      <w:lvlJc w:val="left"/>
      <w:pPr>
        <w:tabs>
          <w:tab w:val="num" w:pos="2160"/>
        </w:tabs>
        <w:ind w:left="2160" w:hanging="360"/>
      </w:pPr>
      <w:rPr>
        <w:rFonts w:ascii="Wingdings" w:hAnsi="Wingdings"/>
      </w:rPr>
    </w:lvl>
    <w:lvl w:ilvl="3" w:tplc="1BFAA36C">
      <w:start w:val="1"/>
      <w:numFmt w:val="bullet"/>
      <w:lvlText w:val=""/>
      <w:lvlJc w:val="left"/>
      <w:pPr>
        <w:tabs>
          <w:tab w:val="num" w:pos="2880"/>
        </w:tabs>
        <w:ind w:left="2880" w:hanging="360"/>
      </w:pPr>
      <w:rPr>
        <w:rFonts w:ascii="Symbol" w:hAnsi="Symbol"/>
      </w:rPr>
    </w:lvl>
    <w:lvl w:ilvl="4" w:tplc="FD30C794">
      <w:start w:val="1"/>
      <w:numFmt w:val="bullet"/>
      <w:lvlText w:val="o"/>
      <w:lvlJc w:val="left"/>
      <w:pPr>
        <w:tabs>
          <w:tab w:val="num" w:pos="3600"/>
        </w:tabs>
        <w:ind w:left="3600" w:hanging="360"/>
      </w:pPr>
      <w:rPr>
        <w:rFonts w:ascii="Courier New" w:hAnsi="Courier New"/>
      </w:rPr>
    </w:lvl>
    <w:lvl w:ilvl="5" w:tplc="06CAB494">
      <w:start w:val="1"/>
      <w:numFmt w:val="bullet"/>
      <w:lvlText w:val=""/>
      <w:lvlJc w:val="left"/>
      <w:pPr>
        <w:tabs>
          <w:tab w:val="num" w:pos="4320"/>
        </w:tabs>
        <w:ind w:left="4320" w:hanging="360"/>
      </w:pPr>
      <w:rPr>
        <w:rFonts w:ascii="Wingdings" w:hAnsi="Wingdings"/>
      </w:rPr>
    </w:lvl>
    <w:lvl w:ilvl="6" w:tplc="158031F2">
      <w:start w:val="1"/>
      <w:numFmt w:val="bullet"/>
      <w:lvlText w:val=""/>
      <w:lvlJc w:val="left"/>
      <w:pPr>
        <w:tabs>
          <w:tab w:val="num" w:pos="5040"/>
        </w:tabs>
        <w:ind w:left="5040" w:hanging="360"/>
      </w:pPr>
      <w:rPr>
        <w:rFonts w:ascii="Symbol" w:hAnsi="Symbol"/>
      </w:rPr>
    </w:lvl>
    <w:lvl w:ilvl="7" w:tplc="9F38BDA8">
      <w:start w:val="1"/>
      <w:numFmt w:val="bullet"/>
      <w:lvlText w:val="o"/>
      <w:lvlJc w:val="left"/>
      <w:pPr>
        <w:tabs>
          <w:tab w:val="num" w:pos="5760"/>
        </w:tabs>
        <w:ind w:left="5760" w:hanging="360"/>
      </w:pPr>
      <w:rPr>
        <w:rFonts w:ascii="Courier New" w:hAnsi="Courier New"/>
      </w:rPr>
    </w:lvl>
    <w:lvl w:ilvl="8" w:tplc="7C3EB964">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987C55FA">
      <w:start w:val="1"/>
      <w:numFmt w:val="bullet"/>
      <w:lvlText w:val=""/>
      <w:lvlJc w:val="left"/>
      <w:pPr>
        <w:ind w:left="720" w:hanging="360"/>
      </w:pPr>
      <w:rPr>
        <w:rFonts w:ascii="Symbol" w:hAnsi="Symbol"/>
      </w:rPr>
    </w:lvl>
    <w:lvl w:ilvl="1" w:tplc="B9240ABC">
      <w:start w:val="1"/>
      <w:numFmt w:val="bullet"/>
      <w:lvlText w:val="o"/>
      <w:lvlJc w:val="left"/>
      <w:pPr>
        <w:tabs>
          <w:tab w:val="num" w:pos="1440"/>
        </w:tabs>
        <w:ind w:left="1440" w:hanging="360"/>
      </w:pPr>
      <w:rPr>
        <w:rFonts w:ascii="Courier New" w:hAnsi="Courier New"/>
      </w:rPr>
    </w:lvl>
    <w:lvl w:ilvl="2" w:tplc="1E725D02">
      <w:start w:val="1"/>
      <w:numFmt w:val="bullet"/>
      <w:lvlText w:val=""/>
      <w:lvlJc w:val="left"/>
      <w:pPr>
        <w:tabs>
          <w:tab w:val="num" w:pos="2160"/>
        </w:tabs>
        <w:ind w:left="2160" w:hanging="360"/>
      </w:pPr>
      <w:rPr>
        <w:rFonts w:ascii="Wingdings" w:hAnsi="Wingdings"/>
      </w:rPr>
    </w:lvl>
    <w:lvl w:ilvl="3" w:tplc="A5462006">
      <w:start w:val="1"/>
      <w:numFmt w:val="bullet"/>
      <w:lvlText w:val=""/>
      <w:lvlJc w:val="left"/>
      <w:pPr>
        <w:tabs>
          <w:tab w:val="num" w:pos="2880"/>
        </w:tabs>
        <w:ind w:left="2880" w:hanging="360"/>
      </w:pPr>
      <w:rPr>
        <w:rFonts w:ascii="Symbol" w:hAnsi="Symbol"/>
      </w:rPr>
    </w:lvl>
    <w:lvl w:ilvl="4" w:tplc="EF40EF9E">
      <w:start w:val="1"/>
      <w:numFmt w:val="bullet"/>
      <w:lvlText w:val="o"/>
      <w:lvlJc w:val="left"/>
      <w:pPr>
        <w:tabs>
          <w:tab w:val="num" w:pos="3600"/>
        </w:tabs>
        <w:ind w:left="3600" w:hanging="360"/>
      </w:pPr>
      <w:rPr>
        <w:rFonts w:ascii="Courier New" w:hAnsi="Courier New"/>
      </w:rPr>
    </w:lvl>
    <w:lvl w:ilvl="5" w:tplc="FE521FFA">
      <w:start w:val="1"/>
      <w:numFmt w:val="bullet"/>
      <w:lvlText w:val=""/>
      <w:lvlJc w:val="left"/>
      <w:pPr>
        <w:tabs>
          <w:tab w:val="num" w:pos="4320"/>
        </w:tabs>
        <w:ind w:left="4320" w:hanging="360"/>
      </w:pPr>
      <w:rPr>
        <w:rFonts w:ascii="Wingdings" w:hAnsi="Wingdings"/>
      </w:rPr>
    </w:lvl>
    <w:lvl w:ilvl="6" w:tplc="172C64C8">
      <w:start w:val="1"/>
      <w:numFmt w:val="bullet"/>
      <w:lvlText w:val=""/>
      <w:lvlJc w:val="left"/>
      <w:pPr>
        <w:tabs>
          <w:tab w:val="num" w:pos="5040"/>
        </w:tabs>
        <w:ind w:left="5040" w:hanging="360"/>
      </w:pPr>
      <w:rPr>
        <w:rFonts w:ascii="Symbol" w:hAnsi="Symbol"/>
      </w:rPr>
    </w:lvl>
    <w:lvl w:ilvl="7" w:tplc="C5749532">
      <w:start w:val="1"/>
      <w:numFmt w:val="bullet"/>
      <w:lvlText w:val="o"/>
      <w:lvlJc w:val="left"/>
      <w:pPr>
        <w:tabs>
          <w:tab w:val="num" w:pos="5760"/>
        </w:tabs>
        <w:ind w:left="5760" w:hanging="360"/>
      </w:pPr>
      <w:rPr>
        <w:rFonts w:ascii="Courier New" w:hAnsi="Courier New"/>
      </w:rPr>
    </w:lvl>
    <w:lvl w:ilvl="8" w:tplc="2A9AA05C">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C0D09560">
      <w:start w:val="1"/>
      <w:numFmt w:val="bullet"/>
      <w:lvlText w:val=""/>
      <w:lvlJc w:val="left"/>
      <w:pPr>
        <w:ind w:left="720" w:hanging="360"/>
      </w:pPr>
      <w:rPr>
        <w:rFonts w:ascii="Symbol" w:hAnsi="Symbol"/>
      </w:rPr>
    </w:lvl>
    <w:lvl w:ilvl="1" w:tplc="2D6CE876">
      <w:start w:val="1"/>
      <w:numFmt w:val="bullet"/>
      <w:lvlText w:val="o"/>
      <w:lvlJc w:val="left"/>
      <w:pPr>
        <w:tabs>
          <w:tab w:val="num" w:pos="1440"/>
        </w:tabs>
        <w:ind w:left="1440" w:hanging="360"/>
      </w:pPr>
      <w:rPr>
        <w:rFonts w:ascii="Courier New" w:hAnsi="Courier New"/>
      </w:rPr>
    </w:lvl>
    <w:lvl w:ilvl="2" w:tplc="A09AD8E2">
      <w:start w:val="1"/>
      <w:numFmt w:val="bullet"/>
      <w:lvlText w:val=""/>
      <w:lvlJc w:val="left"/>
      <w:pPr>
        <w:tabs>
          <w:tab w:val="num" w:pos="2160"/>
        </w:tabs>
        <w:ind w:left="2160" w:hanging="360"/>
      </w:pPr>
      <w:rPr>
        <w:rFonts w:ascii="Wingdings" w:hAnsi="Wingdings"/>
      </w:rPr>
    </w:lvl>
    <w:lvl w:ilvl="3" w:tplc="EF0AE452">
      <w:start w:val="1"/>
      <w:numFmt w:val="bullet"/>
      <w:lvlText w:val=""/>
      <w:lvlJc w:val="left"/>
      <w:pPr>
        <w:tabs>
          <w:tab w:val="num" w:pos="2880"/>
        </w:tabs>
        <w:ind w:left="2880" w:hanging="360"/>
      </w:pPr>
      <w:rPr>
        <w:rFonts w:ascii="Symbol" w:hAnsi="Symbol"/>
      </w:rPr>
    </w:lvl>
    <w:lvl w:ilvl="4" w:tplc="A9268E46">
      <w:start w:val="1"/>
      <w:numFmt w:val="bullet"/>
      <w:lvlText w:val="o"/>
      <w:lvlJc w:val="left"/>
      <w:pPr>
        <w:tabs>
          <w:tab w:val="num" w:pos="3600"/>
        </w:tabs>
        <w:ind w:left="3600" w:hanging="360"/>
      </w:pPr>
      <w:rPr>
        <w:rFonts w:ascii="Courier New" w:hAnsi="Courier New"/>
      </w:rPr>
    </w:lvl>
    <w:lvl w:ilvl="5" w:tplc="8B2ED20E">
      <w:start w:val="1"/>
      <w:numFmt w:val="bullet"/>
      <w:lvlText w:val=""/>
      <w:lvlJc w:val="left"/>
      <w:pPr>
        <w:tabs>
          <w:tab w:val="num" w:pos="4320"/>
        </w:tabs>
        <w:ind w:left="4320" w:hanging="360"/>
      </w:pPr>
      <w:rPr>
        <w:rFonts w:ascii="Wingdings" w:hAnsi="Wingdings"/>
      </w:rPr>
    </w:lvl>
    <w:lvl w:ilvl="6" w:tplc="073261A0">
      <w:start w:val="1"/>
      <w:numFmt w:val="bullet"/>
      <w:lvlText w:val=""/>
      <w:lvlJc w:val="left"/>
      <w:pPr>
        <w:tabs>
          <w:tab w:val="num" w:pos="5040"/>
        </w:tabs>
        <w:ind w:left="5040" w:hanging="360"/>
      </w:pPr>
      <w:rPr>
        <w:rFonts w:ascii="Symbol" w:hAnsi="Symbol"/>
      </w:rPr>
    </w:lvl>
    <w:lvl w:ilvl="7" w:tplc="91A62C34">
      <w:start w:val="1"/>
      <w:numFmt w:val="bullet"/>
      <w:lvlText w:val="o"/>
      <w:lvlJc w:val="left"/>
      <w:pPr>
        <w:tabs>
          <w:tab w:val="num" w:pos="5760"/>
        </w:tabs>
        <w:ind w:left="5760" w:hanging="360"/>
      </w:pPr>
      <w:rPr>
        <w:rFonts w:ascii="Courier New" w:hAnsi="Courier New"/>
      </w:rPr>
    </w:lvl>
    <w:lvl w:ilvl="8" w:tplc="399C9856">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5CAEDBE0">
      <w:start w:val="1"/>
      <w:numFmt w:val="bullet"/>
      <w:lvlText w:val=""/>
      <w:lvlJc w:val="left"/>
      <w:pPr>
        <w:ind w:left="720" w:hanging="360"/>
      </w:pPr>
      <w:rPr>
        <w:rFonts w:ascii="Symbol" w:hAnsi="Symbol"/>
      </w:rPr>
    </w:lvl>
    <w:lvl w:ilvl="1" w:tplc="D0C0068C">
      <w:start w:val="1"/>
      <w:numFmt w:val="bullet"/>
      <w:lvlText w:val="o"/>
      <w:lvlJc w:val="left"/>
      <w:pPr>
        <w:tabs>
          <w:tab w:val="num" w:pos="1440"/>
        </w:tabs>
        <w:ind w:left="1440" w:hanging="360"/>
      </w:pPr>
      <w:rPr>
        <w:rFonts w:ascii="Courier New" w:hAnsi="Courier New"/>
      </w:rPr>
    </w:lvl>
    <w:lvl w:ilvl="2" w:tplc="6C6498F2">
      <w:start w:val="1"/>
      <w:numFmt w:val="bullet"/>
      <w:lvlText w:val=""/>
      <w:lvlJc w:val="left"/>
      <w:pPr>
        <w:tabs>
          <w:tab w:val="num" w:pos="2160"/>
        </w:tabs>
        <w:ind w:left="2160" w:hanging="360"/>
      </w:pPr>
      <w:rPr>
        <w:rFonts w:ascii="Wingdings" w:hAnsi="Wingdings"/>
      </w:rPr>
    </w:lvl>
    <w:lvl w:ilvl="3" w:tplc="15663B0C">
      <w:start w:val="1"/>
      <w:numFmt w:val="bullet"/>
      <w:lvlText w:val=""/>
      <w:lvlJc w:val="left"/>
      <w:pPr>
        <w:tabs>
          <w:tab w:val="num" w:pos="2880"/>
        </w:tabs>
        <w:ind w:left="2880" w:hanging="360"/>
      </w:pPr>
      <w:rPr>
        <w:rFonts w:ascii="Symbol" w:hAnsi="Symbol"/>
      </w:rPr>
    </w:lvl>
    <w:lvl w:ilvl="4" w:tplc="A1222E60">
      <w:start w:val="1"/>
      <w:numFmt w:val="bullet"/>
      <w:lvlText w:val="o"/>
      <w:lvlJc w:val="left"/>
      <w:pPr>
        <w:tabs>
          <w:tab w:val="num" w:pos="3600"/>
        </w:tabs>
        <w:ind w:left="3600" w:hanging="360"/>
      </w:pPr>
      <w:rPr>
        <w:rFonts w:ascii="Courier New" w:hAnsi="Courier New"/>
      </w:rPr>
    </w:lvl>
    <w:lvl w:ilvl="5" w:tplc="A47006D4">
      <w:start w:val="1"/>
      <w:numFmt w:val="bullet"/>
      <w:lvlText w:val=""/>
      <w:lvlJc w:val="left"/>
      <w:pPr>
        <w:tabs>
          <w:tab w:val="num" w:pos="4320"/>
        </w:tabs>
        <w:ind w:left="4320" w:hanging="360"/>
      </w:pPr>
      <w:rPr>
        <w:rFonts w:ascii="Wingdings" w:hAnsi="Wingdings"/>
      </w:rPr>
    </w:lvl>
    <w:lvl w:ilvl="6" w:tplc="69880F64">
      <w:start w:val="1"/>
      <w:numFmt w:val="bullet"/>
      <w:lvlText w:val=""/>
      <w:lvlJc w:val="left"/>
      <w:pPr>
        <w:tabs>
          <w:tab w:val="num" w:pos="5040"/>
        </w:tabs>
        <w:ind w:left="5040" w:hanging="360"/>
      </w:pPr>
      <w:rPr>
        <w:rFonts w:ascii="Symbol" w:hAnsi="Symbol"/>
      </w:rPr>
    </w:lvl>
    <w:lvl w:ilvl="7" w:tplc="B23C3378">
      <w:start w:val="1"/>
      <w:numFmt w:val="bullet"/>
      <w:lvlText w:val="o"/>
      <w:lvlJc w:val="left"/>
      <w:pPr>
        <w:tabs>
          <w:tab w:val="num" w:pos="5760"/>
        </w:tabs>
        <w:ind w:left="5760" w:hanging="360"/>
      </w:pPr>
      <w:rPr>
        <w:rFonts w:ascii="Courier New" w:hAnsi="Courier New"/>
      </w:rPr>
    </w:lvl>
    <w:lvl w:ilvl="8" w:tplc="F4A60BEA">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C33A0E0C">
      <w:start w:val="1"/>
      <w:numFmt w:val="bullet"/>
      <w:lvlText w:val=""/>
      <w:lvlJc w:val="left"/>
      <w:pPr>
        <w:ind w:left="720" w:hanging="360"/>
      </w:pPr>
      <w:rPr>
        <w:rFonts w:ascii="Symbol" w:hAnsi="Symbol"/>
      </w:rPr>
    </w:lvl>
    <w:lvl w:ilvl="1" w:tplc="41B4FB34">
      <w:start w:val="1"/>
      <w:numFmt w:val="bullet"/>
      <w:lvlText w:val="o"/>
      <w:lvlJc w:val="left"/>
      <w:pPr>
        <w:tabs>
          <w:tab w:val="num" w:pos="1440"/>
        </w:tabs>
        <w:ind w:left="1440" w:hanging="360"/>
      </w:pPr>
      <w:rPr>
        <w:rFonts w:ascii="Courier New" w:hAnsi="Courier New"/>
      </w:rPr>
    </w:lvl>
    <w:lvl w:ilvl="2" w:tplc="88CED44E">
      <w:start w:val="1"/>
      <w:numFmt w:val="bullet"/>
      <w:lvlText w:val=""/>
      <w:lvlJc w:val="left"/>
      <w:pPr>
        <w:tabs>
          <w:tab w:val="num" w:pos="2160"/>
        </w:tabs>
        <w:ind w:left="2160" w:hanging="360"/>
      </w:pPr>
      <w:rPr>
        <w:rFonts w:ascii="Wingdings" w:hAnsi="Wingdings"/>
      </w:rPr>
    </w:lvl>
    <w:lvl w:ilvl="3" w:tplc="566E0D0E">
      <w:start w:val="1"/>
      <w:numFmt w:val="bullet"/>
      <w:lvlText w:val=""/>
      <w:lvlJc w:val="left"/>
      <w:pPr>
        <w:tabs>
          <w:tab w:val="num" w:pos="2880"/>
        </w:tabs>
        <w:ind w:left="2880" w:hanging="360"/>
      </w:pPr>
      <w:rPr>
        <w:rFonts w:ascii="Symbol" w:hAnsi="Symbol"/>
      </w:rPr>
    </w:lvl>
    <w:lvl w:ilvl="4" w:tplc="13E0F5EA">
      <w:start w:val="1"/>
      <w:numFmt w:val="bullet"/>
      <w:lvlText w:val="o"/>
      <w:lvlJc w:val="left"/>
      <w:pPr>
        <w:tabs>
          <w:tab w:val="num" w:pos="3600"/>
        </w:tabs>
        <w:ind w:left="3600" w:hanging="360"/>
      </w:pPr>
      <w:rPr>
        <w:rFonts w:ascii="Courier New" w:hAnsi="Courier New"/>
      </w:rPr>
    </w:lvl>
    <w:lvl w:ilvl="5" w:tplc="AB348A0C">
      <w:start w:val="1"/>
      <w:numFmt w:val="bullet"/>
      <w:lvlText w:val=""/>
      <w:lvlJc w:val="left"/>
      <w:pPr>
        <w:tabs>
          <w:tab w:val="num" w:pos="4320"/>
        </w:tabs>
        <w:ind w:left="4320" w:hanging="360"/>
      </w:pPr>
      <w:rPr>
        <w:rFonts w:ascii="Wingdings" w:hAnsi="Wingdings"/>
      </w:rPr>
    </w:lvl>
    <w:lvl w:ilvl="6" w:tplc="63FC2DD2">
      <w:start w:val="1"/>
      <w:numFmt w:val="bullet"/>
      <w:lvlText w:val=""/>
      <w:lvlJc w:val="left"/>
      <w:pPr>
        <w:tabs>
          <w:tab w:val="num" w:pos="5040"/>
        </w:tabs>
        <w:ind w:left="5040" w:hanging="360"/>
      </w:pPr>
      <w:rPr>
        <w:rFonts w:ascii="Symbol" w:hAnsi="Symbol"/>
      </w:rPr>
    </w:lvl>
    <w:lvl w:ilvl="7" w:tplc="444A2378">
      <w:start w:val="1"/>
      <w:numFmt w:val="bullet"/>
      <w:lvlText w:val="o"/>
      <w:lvlJc w:val="left"/>
      <w:pPr>
        <w:tabs>
          <w:tab w:val="num" w:pos="5760"/>
        </w:tabs>
        <w:ind w:left="5760" w:hanging="360"/>
      </w:pPr>
      <w:rPr>
        <w:rFonts w:ascii="Courier New" w:hAnsi="Courier New"/>
      </w:rPr>
    </w:lvl>
    <w:lvl w:ilvl="8" w:tplc="3B70A41C">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8E34F9C2">
      <w:start w:val="1"/>
      <w:numFmt w:val="bullet"/>
      <w:lvlText w:val=""/>
      <w:lvlJc w:val="left"/>
      <w:pPr>
        <w:ind w:left="720" w:hanging="360"/>
      </w:pPr>
      <w:rPr>
        <w:rFonts w:ascii="Symbol" w:hAnsi="Symbol"/>
      </w:rPr>
    </w:lvl>
    <w:lvl w:ilvl="1" w:tplc="47922D00">
      <w:start w:val="1"/>
      <w:numFmt w:val="bullet"/>
      <w:lvlText w:val="o"/>
      <w:lvlJc w:val="left"/>
      <w:pPr>
        <w:tabs>
          <w:tab w:val="num" w:pos="1440"/>
        </w:tabs>
        <w:ind w:left="1440" w:hanging="360"/>
      </w:pPr>
      <w:rPr>
        <w:rFonts w:ascii="Courier New" w:hAnsi="Courier New"/>
      </w:rPr>
    </w:lvl>
    <w:lvl w:ilvl="2" w:tplc="CC662128">
      <w:start w:val="1"/>
      <w:numFmt w:val="bullet"/>
      <w:lvlText w:val=""/>
      <w:lvlJc w:val="left"/>
      <w:pPr>
        <w:tabs>
          <w:tab w:val="num" w:pos="2160"/>
        </w:tabs>
        <w:ind w:left="2160" w:hanging="360"/>
      </w:pPr>
      <w:rPr>
        <w:rFonts w:ascii="Wingdings" w:hAnsi="Wingdings"/>
      </w:rPr>
    </w:lvl>
    <w:lvl w:ilvl="3" w:tplc="83445E10">
      <w:start w:val="1"/>
      <w:numFmt w:val="bullet"/>
      <w:lvlText w:val=""/>
      <w:lvlJc w:val="left"/>
      <w:pPr>
        <w:tabs>
          <w:tab w:val="num" w:pos="2880"/>
        </w:tabs>
        <w:ind w:left="2880" w:hanging="360"/>
      </w:pPr>
      <w:rPr>
        <w:rFonts w:ascii="Symbol" w:hAnsi="Symbol"/>
      </w:rPr>
    </w:lvl>
    <w:lvl w:ilvl="4" w:tplc="06C2A2C0">
      <w:start w:val="1"/>
      <w:numFmt w:val="bullet"/>
      <w:lvlText w:val="o"/>
      <w:lvlJc w:val="left"/>
      <w:pPr>
        <w:tabs>
          <w:tab w:val="num" w:pos="3600"/>
        </w:tabs>
        <w:ind w:left="3600" w:hanging="360"/>
      </w:pPr>
      <w:rPr>
        <w:rFonts w:ascii="Courier New" w:hAnsi="Courier New"/>
      </w:rPr>
    </w:lvl>
    <w:lvl w:ilvl="5" w:tplc="378A2356">
      <w:start w:val="1"/>
      <w:numFmt w:val="bullet"/>
      <w:lvlText w:val=""/>
      <w:lvlJc w:val="left"/>
      <w:pPr>
        <w:tabs>
          <w:tab w:val="num" w:pos="4320"/>
        </w:tabs>
        <w:ind w:left="4320" w:hanging="360"/>
      </w:pPr>
      <w:rPr>
        <w:rFonts w:ascii="Wingdings" w:hAnsi="Wingdings"/>
      </w:rPr>
    </w:lvl>
    <w:lvl w:ilvl="6" w:tplc="2588177E">
      <w:start w:val="1"/>
      <w:numFmt w:val="bullet"/>
      <w:lvlText w:val=""/>
      <w:lvlJc w:val="left"/>
      <w:pPr>
        <w:tabs>
          <w:tab w:val="num" w:pos="5040"/>
        </w:tabs>
        <w:ind w:left="5040" w:hanging="360"/>
      </w:pPr>
      <w:rPr>
        <w:rFonts w:ascii="Symbol" w:hAnsi="Symbol"/>
      </w:rPr>
    </w:lvl>
    <w:lvl w:ilvl="7" w:tplc="A492E76C">
      <w:start w:val="1"/>
      <w:numFmt w:val="bullet"/>
      <w:lvlText w:val="o"/>
      <w:lvlJc w:val="left"/>
      <w:pPr>
        <w:tabs>
          <w:tab w:val="num" w:pos="5760"/>
        </w:tabs>
        <w:ind w:left="5760" w:hanging="360"/>
      </w:pPr>
      <w:rPr>
        <w:rFonts w:ascii="Courier New" w:hAnsi="Courier New"/>
      </w:rPr>
    </w:lvl>
    <w:lvl w:ilvl="8" w:tplc="C9323518">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4C70FA2E">
      <w:start w:val="1"/>
      <w:numFmt w:val="bullet"/>
      <w:lvlText w:val=""/>
      <w:lvlJc w:val="left"/>
      <w:pPr>
        <w:ind w:left="720" w:hanging="360"/>
      </w:pPr>
      <w:rPr>
        <w:rFonts w:ascii="Symbol" w:hAnsi="Symbol"/>
      </w:rPr>
    </w:lvl>
    <w:lvl w:ilvl="1" w:tplc="43E877CC">
      <w:start w:val="1"/>
      <w:numFmt w:val="bullet"/>
      <w:lvlText w:val="o"/>
      <w:lvlJc w:val="left"/>
      <w:pPr>
        <w:tabs>
          <w:tab w:val="num" w:pos="1440"/>
        </w:tabs>
        <w:ind w:left="1440" w:hanging="360"/>
      </w:pPr>
      <w:rPr>
        <w:rFonts w:ascii="Courier New" w:hAnsi="Courier New"/>
      </w:rPr>
    </w:lvl>
    <w:lvl w:ilvl="2" w:tplc="61684454">
      <w:start w:val="1"/>
      <w:numFmt w:val="bullet"/>
      <w:lvlText w:val=""/>
      <w:lvlJc w:val="left"/>
      <w:pPr>
        <w:tabs>
          <w:tab w:val="num" w:pos="2160"/>
        </w:tabs>
        <w:ind w:left="2160" w:hanging="360"/>
      </w:pPr>
      <w:rPr>
        <w:rFonts w:ascii="Wingdings" w:hAnsi="Wingdings"/>
      </w:rPr>
    </w:lvl>
    <w:lvl w:ilvl="3" w:tplc="ACBAF342">
      <w:start w:val="1"/>
      <w:numFmt w:val="bullet"/>
      <w:lvlText w:val=""/>
      <w:lvlJc w:val="left"/>
      <w:pPr>
        <w:tabs>
          <w:tab w:val="num" w:pos="2880"/>
        </w:tabs>
        <w:ind w:left="2880" w:hanging="360"/>
      </w:pPr>
      <w:rPr>
        <w:rFonts w:ascii="Symbol" w:hAnsi="Symbol"/>
      </w:rPr>
    </w:lvl>
    <w:lvl w:ilvl="4" w:tplc="ECECC776">
      <w:start w:val="1"/>
      <w:numFmt w:val="bullet"/>
      <w:lvlText w:val="o"/>
      <w:lvlJc w:val="left"/>
      <w:pPr>
        <w:tabs>
          <w:tab w:val="num" w:pos="3600"/>
        </w:tabs>
        <w:ind w:left="3600" w:hanging="360"/>
      </w:pPr>
      <w:rPr>
        <w:rFonts w:ascii="Courier New" w:hAnsi="Courier New"/>
      </w:rPr>
    </w:lvl>
    <w:lvl w:ilvl="5" w:tplc="B4C6A0F6">
      <w:start w:val="1"/>
      <w:numFmt w:val="bullet"/>
      <w:lvlText w:val=""/>
      <w:lvlJc w:val="left"/>
      <w:pPr>
        <w:tabs>
          <w:tab w:val="num" w:pos="4320"/>
        </w:tabs>
        <w:ind w:left="4320" w:hanging="360"/>
      </w:pPr>
      <w:rPr>
        <w:rFonts w:ascii="Wingdings" w:hAnsi="Wingdings"/>
      </w:rPr>
    </w:lvl>
    <w:lvl w:ilvl="6" w:tplc="766EF950">
      <w:start w:val="1"/>
      <w:numFmt w:val="bullet"/>
      <w:lvlText w:val=""/>
      <w:lvlJc w:val="left"/>
      <w:pPr>
        <w:tabs>
          <w:tab w:val="num" w:pos="5040"/>
        </w:tabs>
        <w:ind w:left="5040" w:hanging="360"/>
      </w:pPr>
      <w:rPr>
        <w:rFonts w:ascii="Symbol" w:hAnsi="Symbol"/>
      </w:rPr>
    </w:lvl>
    <w:lvl w:ilvl="7" w:tplc="F40E4D12">
      <w:start w:val="1"/>
      <w:numFmt w:val="bullet"/>
      <w:lvlText w:val="o"/>
      <w:lvlJc w:val="left"/>
      <w:pPr>
        <w:tabs>
          <w:tab w:val="num" w:pos="5760"/>
        </w:tabs>
        <w:ind w:left="5760" w:hanging="360"/>
      </w:pPr>
      <w:rPr>
        <w:rFonts w:ascii="Courier New" w:hAnsi="Courier New"/>
      </w:rPr>
    </w:lvl>
    <w:lvl w:ilvl="8" w:tplc="434624AC">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F5D0C6E8">
      <w:start w:val="1"/>
      <w:numFmt w:val="bullet"/>
      <w:lvlText w:val=""/>
      <w:lvlJc w:val="left"/>
      <w:pPr>
        <w:ind w:left="720" w:hanging="360"/>
      </w:pPr>
      <w:rPr>
        <w:rFonts w:ascii="Symbol" w:hAnsi="Symbol"/>
      </w:rPr>
    </w:lvl>
    <w:lvl w:ilvl="1" w:tplc="5DCCBF48">
      <w:start w:val="1"/>
      <w:numFmt w:val="bullet"/>
      <w:lvlText w:val="o"/>
      <w:lvlJc w:val="left"/>
      <w:pPr>
        <w:tabs>
          <w:tab w:val="num" w:pos="1440"/>
        </w:tabs>
        <w:ind w:left="1440" w:hanging="360"/>
      </w:pPr>
      <w:rPr>
        <w:rFonts w:ascii="Courier New" w:hAnsi="Courier New"/>
      </w:rPr>
    </w:lvl>
    <w:lvl w:ilvl="2" w:tplc="DD72F7D6">
      <w:start w:val="1"/>
      <w:numFmt w:val="bullet"/>
      <w:lvlText w:val=""/>
      <w:lvlJc w:val="left"/>
      <w:pPr>
        <w:tabs>
          <w:tab w:val="num" w:pos="2160"/>
        </w:tabs>
        <w:ind w:left="2160" w:hanging="360"/>
      </w:pPr>
      <w:rPr>
        <w:rFonts w:ascii="Wingdings" w:hAnsi="Wingdings"/>
      </w:rPr>
    </w:lvl>
    <w:lvl w:ilvl="3" w:tplc="7AA8EBEA">
      <w:start w:val="1"/>
      <w:numFmt w:val="bullet"/>
      <w:lvlText w:val=""/>
      <w:lvlJc w:val="left"/>
      <w:pPr>
        <w:tabs>
          <w:tab w:val="num" w:pos="2880"/>
        </w:tabs>
        <w:ind w:left="2880" w:hanging="360"/>
      </w:pPr>
      <w:rPr>
        <w:rFonts w:ascii="Symbol" w:hAnsi="Symbol"/>
      </w:rPr>
    </w:lvl>
    <w:lvl w:ilvl="4" w:tplc="F418CD4A">
      <w:start w:val="1"/>
      <w:numFmt w:val="bullet"/>
      <w:lvlText w:val="o"/>
      <w:lvlJc w:val="left"/>
      <w:pPr>
        <w:tabs>
          <w:tab w:val="num" w:pos="3600"/>
        </w:tabs>
        <w:ind w:left="3600" w:hanging="360"/>
      </w:pPr>
      <w:rPr>
        <w:rFonts w:ascii="Courier New" w:hAnsi="Courier New"/>
      </w:rPr>
    </w:lvl>
    <w:lvl w:ilvl="5" w:tplc="2B18AC2C">
      <w:start w:val="1"/>
      <w:numFmt w:val="bullet"/>
      <w:lvlText w:val=""/>
      <w:lvlJc w:val="left"/>
      <w:pPr>
        <w:tabs>
          <w:tab w:val="num" w:pos="4320"/>
        </w:tabs>
        <w:ind w:left="4320" w:hanging="360"/>
      </w:pPr>
      <w:rPr>
        <w:rFonts w:ascii="Wingdings" w:hAnsi="Wingdings"/>
      </w:rPr>
    </w:lvl>
    <w:lvl w:ilvl="6" w:tplc="B3DA69F0">
      <w:start w:val="1"/>
      <w:numFmt w:val="bullet"/>
      <w:lvlText w:val=""/>
      <w:lvlJc w:val="left"/>
      <w:pPr>
        <w:tabs>
          <w:tab w:val="num" w:pos="5040"/>
        </w:tabs>
        <w:ind w:left="5040" w:hanging="360"/>
      </w:pPr>
      <w:rPr>
        <w:rFonts w:ascii="Symbol" w:hAnsi="Symbol"/>
      </w:rPr>
    </w:lvl>
    <w:lvl w:ilvl="7" w:tplc="9902763C">
      <w:start w:val="1"/>
      <w:numFmt w:val="bullet"/>
      <w:lvlText w:val="o"/>
      <w:lvlJc w:val="left"/>
      <w:pPr>
        <w:tabs>
          <w:tab w:val="num" w:pos="5760"/>
        </w:tabs>
        <w:ind w:left="5760" w:hanging="360"/>
      </w:pPr>
      <w:rPr>
        <w:rFonts w:ascii="Courier New" w:hAnsi="Courier New"/>
      </w:rPr>
    </w:lvl>
    <w:lvl w:ilvl="8" w:tplc="740EA164">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070EFD72">
      <w:start w:val="1"/>
      <w:numFmt w:val="bullet"/>
      <w:lvlText w:val=""/>
      <w:lvlJc w:val="left"/>
      <w:pPr>
        <w:ind w:left="720" w:hanging="360"/>
      </w:pPr>
      <w:rPr>
        <w:rFonts w:ascii="Symbol" w:hAnsi="Symbol"/>
      </w:rPr>
    </w:lvl>
    <w:lvl w:ilvl="1" w:tplc="87F68D3A">
      <w:start w:val="1"/>
      <w:numFmt w:val="bullet"/>
      <w:lvlText w:val="o"/>
      <w:lvlJc w:val="left"/>
      <w:pPr>
        <w:tabs>
          <w:tab w:val="num" w:pos="1440"/>
        </w:tabs>
        <w:ind w:left="1440" w:hanging="360"/>
      </w:pPr>
      <w:rPr>
        <w:rFonts w:ascii="Courier New" w:hAnsi="Courier New"/>
      </w:rPr>
    </w:lvl>
    <w:lvl w:ilvl="2" w:tplc="6E14857A">
      <w:start w:val="1"/>
      <w:numFmt w:val="bullet"/>
      <w:lvlText w:val=""/>
      <w:lvlJc w:val="left"/>
      <w:pPr>
        <w:tabs>
          <w:tab w:val="num" w:pos="2160"/>
        </w:tabs>
        <w:ind w:left="2160" w:hanging="360"/>
      </w:pPr>
      <w:rPr>
        <w:rFonts w:ascii="Wingdings" w:hAnsi="Wingdings"/>
      </w:rPr>
    </w:lvl>
    <w:lvl w:ilvl="3" w:tplc="35DE1624">
      <w:start w:val="1"/>
      <w:numFmt w:val="bullet"/>
      <w:lvlText w:val=""/>
      <w:lvlJc w:val="left"/>
      <w:pPr>
        <w:tabs>
          <w:tab w:val="num" w:pos="2880"/>
        </w:tabs>
        <w:ind w:left="2880" w:hanging="360"/>
      </w:pPr>
      <w:rPr>
        <w:rFonts w:ascii="Symbol" w:hAnsi="Symbol"/>
      </w:rPr>
    </w:lvl>
    <w:lvl w:ilvl="4" w:tplc="D104FD10">
      <w:start w:val="1"/>
      <w:numFmt w:val="bullet"/>
      <w:lvlText w:val="o"/>
      <w:lvlJc w:val="left"/>
      <w:pPr>
        <w:tabs>
          <w:tab w:val="num" w:pos="3600"/>
        </w:tabs>
        <w:ind w:left="3600" w:hanging="360"/>
      </w:pPr>
      <w:rPr>
        <w:rFonts w:ascii="Courier New" w:hAnsi="Courier New"/>
      </w:rPr>
    </w:lvl>
    <w:lvl w:ilvl="5" w:tplc="EC540E58">
      <w:start w:val="1"/>
      <w:numFmt w:val="bullet"/>
      <w:lvlText w:val=""/>
      <w:lvlJc w:val="left"/>
      <w:pPr>
        <w:tabs>
          <w:tab w:val="num" w:pos="4320"/>
        </w:tabs>
        <w:ind w:left="4320" w:hanging="360"/>
      </w:pPr>
      <w:rPr>
        <w:rFonts w:ascii="Wingdings" w:hAnsi="Wingdings"/>
      </w:rPr>
    </w:lvl>
    <w:lvl w:ilvl="6" w:tplc="8DBA9030">
      <w:start w:val="1"/>
      <w:numFmt w:val="bullet"/>
      <w:lvlText w:val=""/>
      <w:lvlJc w:val="left"/>
      <w:pPr>
        <w:tabs>
          <w:tab w:val="num" w:pos="5040"/>
        </w:tabs>
        <w:ind w:left="5040" w:hanging="360"/>
      </w:pPr>
      <w:rPr>
        <w:rFonts w:ascii="Symbol" w:hAnsi="Symbol"/>
      </w:rPr>
    </w:lvl>
    <w:lvl w:ilvl="7" w:tplc="22242682">
      <w:start w:val="1"/>
      <w:numFmt w:val="bullet"/>
      <w:lvlText w:val="o"/>
      <w:lvlJc w:val="left"/>
      <w:pPr>
        <w:tabs>
          <w:tab w:val="num" w:pos="5760"/>
        </w:tabs>
        <w:ind w:left="5760" w:hanging="360"/>
      </w:pPr>
      <w:rPr>
        <w:rFonts w:ascii="Courier New" w:hAnsi="Courier New"/>
      </w:rPr>
    </w:lvl>
    <w:lvl w:ilvl="8" w:tplc="CFA6A908">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hybridMultilevel"/>
    <w:tmpl w:val="00000018"/>
    <w:lvl w:ilvl="0" w:tplc="65B092D2">
      <w:start w:val="1"/>
      <w:numFmt w:val="bullet"/>
      <w:lvlText w:val=""/>
      <w:lvlJc w:val="left"/>
      <w:pPr>
        <w:ind w:left="720" w:hanging="360"/>
      </w:pPr>
      <w:rPr>
        <w:rFonts w:ascii="Symbol" w:hAnsi="Symbol"/>
      </w:rPr>
    </w:lvl>
    <w:lvl w:ilvl="1" w:tplc="2FEE2E92">
      <w:start w:val="1"/>
      <w:numFmt w:val="bullet"/>
      <w:lvlText w:val="o"/>
      <w:lvlJc w:val="left"/>
      <w:pPr>
        <w:tabs>
          <w:tab w:val="num" w:pos="1440"/>
        </w:tabs>
        <w:ind w:left="1440" w:hanging="360"/>
      </w:pPr>
      <w:rPr>
        <w:rFonts w:ascii="Courier New" w:hAnsi="Courier New"/>
      </w:rPr>
    </w:lvl>
    <w:lvl w:ilvl="2" w:tplc="F02088A8">
      <w:start w:val="1"/>
      <w:numFmt w:val="bullet"/>
      <w:lvlText w:val=""/>
      <w:lvlJc w:val="left"/>
      <w:pPr>
        <w:tabs>
          <w:tab w:val="num" w:pos="2160"/>
        </w:tabs>
        <w:ind w:left="2160" w:hanging="360"/>
      </w:pPr>
      <w:rPr>
        <w:rFonts w:ascii="Wingdings" w:hAnsi="Wingdings"/>
      </w:rPr>
    </w:lvl>
    <w:lvl w:ilvl="3" w:tplc="19CA9F5A">
      <w:start w:val="1"/>
      <w:numFmt w:val="bullet"/>
      <w:lvlText w:val=""/>
      <w:lvlJc w:val="left"/>
      <w:pPr>
        <w:tabs>
          <w:tab w:val="num" w:pos="2880"/>
        </w:tabs>
        <w:ind w:left="2880" w:hanging="360"/>
      </w:pPr>
      <w:rPr>
        <w:rFonts w:ascii="Symbol" w:hAnsi="Symbol"/>
      </w:rPr>
    </w:lvl>
    <w:lvl w:ilvl="4" w:tplc="BF407E52">
      <w:start w:val="1"/>
      <w:numFmt w:val="bullet"/>
      <w:lvlText w:val="o"/>
      <w:lvlJc w:val="left"/>
      <w:pPr>
        <w:tabs>
          <w:tab w:val="num" w:pos="3600"/>
        </w:tabs>
        <w:ind w:left="3600" w:hanging="360"/>
      </w:pPr>
      <w:rPr>
        <w:rFonts w:ascii="Courier New" w:hAnsi="Courier New"/>
      </w:rPr>
    </w:lvl>
    <w:lvl w:ilvl="5" w:tplc="8354BD90">
      <w:start w:val="1"/>
      <w:numFmt w:val="bullet"/>
      <w:lvlText w:val=""/>
      <w:lvlJc w:val="left"/>
      <w:pPr>
        <w:tabs>
          <w:tab w:val="num" w:pos="4320"/>
        </w:tabs>
        <w:ind w:left="4320" w:hanging="360"/>
      </w:pPr>
      <w:rPr>
        <w:rFonts w:ascii="Wingdings" w:hAnsi="Wingdings"/>
      </w:rPr>
    </w:lvl>
    <w:lvl w:ilvl="6" w:tplc="B590CDD2">
      <w:start w:val="1"/>
      <w:numFmt w:val="bullet"/>
      <w:lvlText w:val=""/>
      <w:lvlJc w:val="left"/>
      <w:pPr>
        <w:tabs>
          <w:tab w:val="num" w:pos="5040"/>
        </w:tabs>
        <w:ind w:left="5040" w:hanging="360"/>
      </w:pPr>
      <w:rPr>
        <w:rFonts w:ascii="Symbol" w:hAnsi="Symbol"/>
      </w:rPr>
    </w:lvl>
    <w:lvl w:ilvl="7" w:tplc="903A90DE">
      <w:start w:val="1"/>
      <w:numFmt w:val="bullet"/>
      <w:lvlText w:val="o"/>
      <w:lvlJc w:val="left"/>
      <w:pPr>
        <w:tabs>
          <w:tab w:val="num" w:pos="5760"/>
        </w:tabs>
        <w:ind w:left="5760" w:hanging="360"/>
      </w:pPr>
      <w:rPr>
        <w:rFonts w:ascii="Courier New" w:hAnsi="Courier New"/>
      </w:rPr>
    </w:lvl>
    <w:lvl w:ilvl="8" w:tplc="3B0EE916">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hybridMultilevel"/>
    <w:tmpl w:val="00000019"/>
    <w:lvl w:ilvl="0" w:tplc="5E08D258">
      <w:start w:val="1"/>
      <w:numFmt w:val="bullet"/>
      <w:lvlText w:val=""/>
      <w:lvlJc w:val="left"/>
      <w:pPr>
        <w:ind w:left="720" w:hanging="360"/>
      </w:pPr>
      <w:rPr>
        <w:rFonts w:ascii="Symbol" w:hAnsi="Symbol"/>
      </w:rPr>
    </w:lvl>
    <w:lvl w:ilvl="1" w:tplc="261A3E3E">
      <w:start w:val="1"/>
      <w:numFmt w:val="bullet"/>
      <w:lvlText w:val="o"/>
      <w:lvlJc w:val="left"/>
      <w:pPr>
        <w:tabs>
          <w:tab w:val="num" w:pos="1440"/>
        </w:tabs>
        <w:ind w:left="1440" w:hanging="360"/>
      </w:pPr>
      <w:rPr>
        <w:rFonts w:ascii="Courier New" w:hAnsi="Courier New"/>
      </w:rPr>
    </w:lvl>
    <w:lvl w:ilvl="2" w:tplc="2CA05208">
      <w:start w:val="1"/>
      <w:numFmt w:val="bullet"/>
      <w:lvlText w:val=""/>
      <w:lvlJc w:val="left"/>
      <w:pPr>
        <w:tabs>
          <w:tab w:val="num" w:pos="2160"/>
        </w:tabs>
        <w:ind w:left="2160" w:hanging="360"/>
      </w:pPr>
      <w:rPr>
        <w:rFonts w:ascii="Wingdings" w:hAnsi="Wingdings"/>
      </w:rPr>
    </w:lvl>
    <w:lvl w:ilvl="3" w:tplc="51662C6E">
      <w:start w:val="1"/>
      <w:numFmt w:val="bullet"/>
      <w:lvlText w:val=""/>
      <w:lvlJc w:val="left"/>
      <w:pPr>
        <w:tabs>
          <w:tab w:val="num" w:pos="2880"/>
        </w:tabs>
        <w:ind w:left="2880" w:hanging="360"/>
      </w:pPr>
      <w:rPr>
        <w:rFonts w:ascii="Symbol" w:hAnsi="Symbol"/>
      </w:rPr>
    </w:lvl>
    <w:lvl w:ilvl="4" w:tplc="E1785D64">
      <w:start w:val="1"/>
      <w:numFmt w:val="bullet"/>
      <w:lvlText w:val="o"/>
      <w:lvlJc w:val="left"/>
      <w:pPr>
        <w:tabs>
          <w:tab w:val="num" w:pos="3600"/>
        </w:tabs>
        <w:ind w:left="3600" w:hanging="360"/>
      </w:pPr>
      <w:rPr>
        <w:rFonts w:ascii="Courier New" w:hAnsi="Courier New"/>
      </w:rPr>
    </w:lvl>
    <w:lvl w:ilvl="5" w:tplc="1DD6076E">
      <w:start w:val="1"/>
      <w:numFmt w:val="bullet"/>
      <w:lvlText w:val=""/>
      <w:lvlJc w:val="left"/>
      <w:pPr>
        <w:tabs>
          <w:tab w:val="num" w:pos="4320"/>
        </w:tabs>
        <w:ind w:left="4320" w:hanging="360"/>
      </w:pPr>
      <w:rPr>
        <w:rFonts w:ascii="Wingdings" w:hAnsi="Wingdings"/>
      </w:rPr>
    </w:lvl>
    <w:lvl w:ilvl="6" w:tplc="44DABE34">
      <w:start w:val="1"/>
      <w:numFmt w:val="bullet"/>
      <w:lvlText w:val=""/>
      <w:lvlJc w:val="left"/>
      <w:pPr>
        <w:tabs>
          <w:tab w:val="num" w:pos="5040"/>
        </w:tabs>
        <w:ind w:left="5040" w:hanging="360"/>
      </w:pPr>
      <w:rPr>
        <w:rFonts w:ascii="Symbol" w:hAnsi="Symbol"/>
      </w:rPr>
    </w:lvl>
    <w:lvl w:ilvl="7" w:tplc="83ACD672">
      <w:start w:val="1"/>
      <w:numFmt w:val="bullet"/>
      <w:lvlText w:val="o"/>
      <w:lvlJc w:val="left"/>
      <w:pPr>
        <w:tabs>
          <w:tab w:val="num" w:pos="5760"/>
        </w:tabs>
        <w:ind w:left="5760" w:hanging="360"/>
      </w:pPr>
      <w:rPr>
        <w:rFonts w:ascii="Courier New" w:hAnsi="Courier New"/>
      </w:rPr>
    </w:lvl>
    <w:lvl w:ilvl="8" w:tplc="78B66DDC">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8B662C08">
      <w:start w:val="1"/>
      <w:numFmt w:val="bullet"/>
      <w:lvlText w:val=""/>
      <w:lvlJc w:val="left"/>
      <w:pPr>
        <w:ind w:left="720" w:hanging="360"/>
      </w:pPr>
      <w:rPr>
        <w:rFonts w:ascii="Symbol" w:hAnsi="Symbol"/>
      </w:rPr>
    </w:lvl>
    <w:lvl w:ilvl="1" w:tplc="A0DC8568">
      <w:start w:val="1"/>
      <w:numFmt w:val="bullet"/>
      <w:lvlText w:val="o"/>
      <w:lvlJc w:val="left"/>
      <w:pPr>
        <w:tabs>
          <w:tab w:val="num" w:pos="1440"/>
        </w:tabs>
        <w:ind w:left="1440" w:hanging="360"/>
      </w:pPr>
      <w:rPr>
        <w:rFonts w:ascii="Courier New" w:hAnsi="Courier New"/>
      </w:rPr>
    </w:lvl>
    <w:lvl w:ilvl="2" w:tplc="4E1E6518">
      <w:start w:val="1"/>
      <w:numFmt w:val="bullet"/>
      <w:lvlText w:val=""/>
      <w:lvlJc w:val="left"/>
      <w:pPr>
        <w:tabs>
          <w:tab w:val="num" w:pos="2160"/>
        </w:tabs>
        <w:ind w:left="2160" w:hanging="360"/>
      </w:pPr>
      <w:rPr>
        <w:rFonts w:ascii="Wingdings" w:hAnsi="Wingdings"/>
      </w:rPr>
    </w:lvl>
    <w:lvl w:ilvl="3" w:tplc="DED65160">
      <w:start w:val="1"/>
      <w:numFmt w:val="bullet"/>
      <w:lvlText w:val=""/>
      <w:lvlJc w:val="left"/>
      <w:pPr>
        <w:tabs>
          <w:tab w:val="num" w:pos="2880"/>
        </w:tabs>
        <w:ind w:left="2880" w:hanging="360"/>
      </w:pPr>
      <w:rPr>
        <w:rFonts w:ascii="Symbol" w:hAnsi="Symbol"/>
      </w:rPr>
    </w:lvl>
    <w:lvl w:ilvl="4" w:tplc="2806C442">
      <w:start w:val="1"/>
      <w:numFmt w:val="bullet"/>
      <w:lvlText w:val="o"/>
      <w:lvlJc w:val="left"/>
      <w:pPr>
        <w:tabs>
          <w:tab w:val="num" w:pos="3600"/>
        </w:tabs>
        <w:ind w:left="3600" w:hanging="360"/>
      </w:pPr>
      <w:rPr>
        <w:rFonts w:ascii="Courier New" w:hAnsi="Courier New"/>
      </w:rPr>
    </w:lvl>
    <w:lvl w:ilvl="5" w:tplc="AE6CDA5E">
      <w:start w:val="1"/>
      <w:numFmt w:val="bullet"/>
      <w:lvlText w:val=""/>
      <w:lvlJc w:val="left"/>
      <w:pPr>
        <w:tabs>
          <w:tab w:val="num" w:pos="4320"/>
        </w:tabs>
        <w:ind w:left="4320" w:hanging="360"/>
      </w:pPr>
      <w:rPr>
        <w:rFonts w:ascii="Wingdings" w:hAnsi="Wingdings"/>
      </w:rPr>
    </w:lvl>
    <w:lvl w:ilvl="6" w:tplc="DBE22D64">
      <w:start w:val="1"/>
      <w:numFmt w:val="bullet"/>
      <w:lvlText w:val=""/>
      <w:lvlJc w:val="left"/>
      <w:pPr>
        <w:tabs>
          <w:tab w:val="num" w:pos="5040"/>
        </w:tabs>
        <w:ind w:left="5040" w:hanging="360"/>
      </w:pPr>
      <w:rPr>
        <w:rFonts w:ascii="Symbol" w:hAnsi="Symbol"/>
      </w:rPr>
    </w:lvl>
    <w:lvl w:ilvl="7" w:tplc="9AD2F5AC">
      <w:start w:val="1"/>
      <w:numFmt w:val="bullet"/>
      <w:lvlText w:val="o"/>
      <w:lvlJc w:val="left"/>
      <w:pPr>
        <w:tabs>
          <w:tab w:val="num" w:pos="5760"/>
        </w:tabs>
        <w:ind w:left="5760" w:hanging="360"/>
      </w:pPr>
      <w:rPr>
        <w:rFonts w:ascii="Courier New" w:hAnsi="Courier New"/>
      </w:rPr>
    </w:lvl>
    <w:lvl w:ilvl="8" w:tplc="5C384B0A">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6A2CA6E2">
      <w:start w:val="1"/>
      <w:numFmt w:val="bullet"/>
      <w:lvlText w:val=""/>
      <w:lvlJc w:val="left"/>
      <w:pPr>
        <w:ind w:left="720" w:hanging="360"/>
      </w:pPr>
      <w:rPr>
        <w:rFonts w:ascii="Symbol" w:hAnsi="Symbol"/>
      </w:rPr>
    </w:lvl>
    <w:lvl w:ilvl="1" w:tplc="DCC87E48">
      <w:start w:val="1"/>
      <w:numFmt w:val="bullet"/>
      <w:lvlText w:val="o"/>
      <w:lvlJc w:val="left"/>
      <w:pPr>
        <w:tabs>
          <w:tab w:val="num" w:pos="1440"/>
        </w:tabs>
        <w:ind w:left="1440" w:hanging="360"/>
      </w:pPr>
      <w:rPr>
        <w:rFonts w:ascii="Courier New" w:hAnsi="Courier New"/>
      </w:rPr>
    </w:lvl>
    <w:lvl w:ilvl="2" w:tplc="3050DE76">
      <w:start w:val="1"/>
      <w:numFmt w:val="bullet"/>
      <w:lvlText w:val=""/>
      <w:lvlJc w:val="left"/>
      <w:pPr>
        <w:tabs>
          <w:tab w:val="num" w:pos="2160"/>
        </w:tabs>
        <w:ind w:left="2160" w:hanging="360"/>
      </w:pPr>
      <w:rPr>
        <w:rFonts w:ascii="Wingdings" w:hAnsi="Wingdings"/>
      </w:rPr>
    </w:lvl>
    <w:lvl w:ilvl="3" w:tplc="F5CACB86">
      <w:start w:val="1"/>
      <w:numFmt w:val="bullet"/>
      <w:lvlText w:val=""/>
      <w:lvlJc w:val="left"/>
      <w:pPr>
        <w:tabs>
          <w:tab w:val="num" w:pos="2880"/>
        </w:tabs>
        <w:ind w:left="2880" w:hanging="360"/>
      </w:pPr>
      <w:rPr>
        <w:rFonts w:ascii="Symbol" w:hAnsi="Symbol"/>
      </w:rPr>
    </w:lvl>
    <w:lvl w:ilvl="4" w:tplc="80C69EC4">
      <w:start w:val="1"/>
      <w:numFmt w:val="bullet"/>
      <w:lvlText w:val="o"/>
      <w:lvlJc w:val="left"/>
      <w:pPr>
        <w:tabs>
          <w:tab w:val="num" w:pos="3600"/>
        </w:tabs>
        <w:ind w:left="3600" w:hanging="360"/>
      </w:pPr>
      <w:rPr>
        <w:rFonts w:ascii="Courier New" w:hAnsi="Courier New"/>
      </w:rPr>
    </w:lvl>
    <w:lvl w:ilvl="5" w:tplc="3D6CE3B4">
      <w:start w:val="1"/>
      <w:numFmt w:val="bullet"/>
      <w:lvlText w:val=""/>
      <w:lvlJc w:val="left"/>
      <w:pPr>
        <w:tabs>
          <w:tab w:val="num" w:pos="4320"/>
        </w:tabs>
        <w:ind w:left="4320" w:hanging="360"/>
      </w:pPr>
      <w:rPr>
        <w:rFonts w:ascii="Wingdings" w:hAnsi="Wingdings"/>
      </w:rPr>
    </w:lvl>
    <w:lvl w:ilvl="6" w:tplc="20C8F7E0">
      <w:start w:val="1"/>
      <w:numFmt w:val="bullet"/>
      <w:lvlText w:val=""/>
      <w:lvlJc w:val="left"/>
      <w:pPr>
        <w:tabs>
          <w:tab w:val="num" w:pos="5040"/>
        </w:tabs>
        <w:ind w:left="5040" w:hanging="360"/>
      </w:pPr>
      <w:rPr>
        <w:rFonts w:ascii="Symbol" w:hAnsi="Symbol"/>
      </w:rPr>
    </w:lvl>
    <w:lvl w:ilvl="7" w:tplc="F070A000">
      <w:start w:val="1"/>
      <w:numFmt w:val="bullet"/>
      <w:lvlText w:val="o"/>
      <w:lvlJc w:val="left"/>
      <w:pPr>
        <w:tabs>
          <w:tab w:val="num" w:pos="5760"/>
        </w:tabs>
        <w:ind w:left="5760" w:hanging="360"/>
      </w:pPr>
      <w:rPr>
        <w:rFonts w:ascii="Courier New" w:hAnsi="Courier New"/>
      </w:rPr>
    </w:lvl>
    <w:lvl w:ilvl="8" w:tplc="CD8AD276">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hybridMultilevel"/>
    <w:tmpl w:val="0000001C"/>
    <w:lvl w:ilvl="0" w:tplc="6360E5CE">
      <w:start w:val="1"/>
      <w:numFmt w:val="bullet"/>
      <w:lvlText w:val=""/>
      <w:lvlJc w:val="left"/>
      <w:pPr>
        <w:ind w:left="720" w:hanging="360"/>
      </w:pPr>
      <w:rPr>
        <w:rFonts w:ascii="Symbol" w:hAnsi="Symbol"/>
      </w:rPr>
    </w:lvl>
    <w:lvl w:ilvl="1" w:tplc="D3F4BB1C">
      <w:start w:val="1"/>
      <w:numFmt w:val="bullet"/>
      <w:lvlText w:val="o"/>
      <w:lvlJc w:val="left"/>
      <w:pPr>
        <w:tabs>
          <w:tab w:val="num" w:pos="1440"/>
        </w:tabs>
        <w:ind w:left="1440" w:hanging="360"/>
      </w:pPr>
      <w:rPr>
        <w:rFonts w:ascii="Courier New" w:hAnsi="Courier New"/>
      </w:rPr>
    </w:lvl>
    <w:lvl w:ilvl="2" w:tplc="B59EEE0E">
      <w:start w:val="1"/>
      <w:numFmt w:val="bullet"/>
      <w:lvlText w:val=""/>
      <w:lvlJc w:val="left"/>
      <w:pPr>
        <w:tabs>
          <w:tab w:val="num" w:pos="2160"/>
        </w:tabs>
        <w:ind w:left="2160" w:hanging="360"/>
      </w:pPr>
      <w:rPr>
        <w:rFonts w:ascii="Wingdings" w:hAnsi="Wingdings"/>
      </w:rPr>
    </w:lvl>
    <w:lvl w:ilvl="3" w:tplc="357AECC0">
      <w:start w:val="1"/>
      <w:numFmt w:val="bullet"/>
      <w:lvlText w:val=""/>
      <w:lvlJc w:val="left"/>
      <w:pPr>
        <w:tabs>
          <w:tab w:val="num" w:pos="2880"/>
        </w:tabs>
        <w:ind w:left="2880" w:hanging="360"/>
      </w:pPr>
      <w:rPr>
        <w:rFonts w:ascii="Symbol" w:hAnsi="Symbol"/>
      </w:rPr>
    </w:lvl>
    <w:lvl w:ilvl="4" w:tplc="16C8667C">
      <w:start w:val="1"/>
      <w:numFmt w:val="bullet"/>
      <w:lvlText w:val="o"/>
      <w:lvlJc w:val="left"/>
      <w:pPr>
        <w:tabs>
          <w:tab w:val="num" w:pos="3600"/>
        </w:tabs>
        <w:ind w:left="3600" w:hanging="360"/>
      </w:pPr>
      <w:rPr>
        <w:rFonts w:ascii="Courier New" w:hAnsi="Courier New"/>
      </w:rPr>
    </w:lvl>
    <w:lvl w:ilvl="5" w:tplc="1BF28114">
      <w:start w:val="1"/>
      <w:numFmt w:val="bullet"/>
      <w:lvlText w:val=""/>
      <w:lvlJc w:val="left"/>
      <w:pPr>
        <w:tabs>
          <w:tab w:val="num" w:pos="4320"/>
        </w:tabs>
        <w:ind w:left="4320" w:hanging="360"/>
      </w:pPr>
      <w:rPr>
        <w:rFonts w:ascii="Wingdings" w:hAnsi="Wingdings"/>
      </w:rPr>
    </w:lvl>
    <w:lvl w:ilvl="6" w:tplc="495A5538">
      <w:start w:val="1"/>
      <w:numFmt w:val="bullet"/>
      <w:lvlText w:val=""/>
      <w:lvlJc w:val="left"/>
      <w:pPr>
        <w:tabs>
          <w:tab w:val="num" w:pos="5040"/>
        </w:tabs>
        <w:ind w:left="5040" w:hanging="360"/>
      </w:pPr>
      <w:rPr>
        <w:rFonts w:ascii="Symbol" w:hAnsi="Symbol"/>
      </w:rPr>
    </w:lvl>
    <w:lvl w:ilvl="7" w:tplc="B6940312">
      <w:start w:val="1"/>
      <w:numFmt w:val="bullet"/>
      <w:lvlText w:val="o"/>
      <w:lvlJc w:val="left"/>
      <w:pPr>
        <w:tabs>
          <w:tab w:val="num" w:pos="5760"/>
        </w:tabs>
        <w:ind w:left="5760" w:hanging="360"/>
      </w:pPr>
      <w:rPr>
        <w:rFonts w:ascii="Courier New" w:hAnsi="Courier New"/>
      </w:rPr>
    </w:lvl>
    <w:lvl w:ilvl="8" w:tplc="3AECF3FA">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D"/>
    <w:multiLevelType w:val="hybridMultilevel"/>
    <w:tmpl w:val="0000001D"/>
    <w:lvl w:ilvl="0" w:tplc="1736C2CE">
      <w:start w:val="1"/>
      <w:numFmt w:val="bullet"/>
      <w:lvlText w:val=""/>
      <w:lvlJc w:val="left"/>
      <w:pPr>
        <w:ind w:left="720" w:hanging="360"/>
      </w:pPr>
      <w:rPr>
        <w:rFonts w:ascii="Symbol" w:hAnsi="Symbol"/>
      </w:rPr>
    </w:lvl>
    <w:lvl w:ilvl="1" w:tplc="CDFE0048">
      <w:start w:val="1"/>
      <w:numFmt w:val="bullet"/>
      <w:lvlText w:val="o"/>
      <w:lvlJc w:val="left"/>
      <w:pPr>
        <w:tabs>
          <w:tab w:val="num" w:pos="1440"/>
        </w:tabs>
        <w:ind w:left="1440" w:hanging="360"/>
      </w:pPr>
      <w:rPr>
        <w:rFonts w:ascii="Courier New" w:hAnsi="Courier New"/>
      </w:rPr>
    </w:lvl>
    <w:lvl w:ilvl="2" w:tplc="01C2CCB2">
      <w:start w:val="1"/>
      <w:numFmt w:val="bullet"/>
      <w:lvlText w:val=""/>
      <w:lvlJc w:val="left"/>
      <w:pPr>
        <w:tabs>
          <w:tab w:val="num" w:pos="2160"/>
        </w:tabs>
        <w:ind w:left="2160" w:hanging="360"/>
      </w:pPr>
      <w:rPr>
        <w:rFonts w:ascii="Wingdings" w:hAnsi="Wingdings"/>
      </w:rPr>
    </w:lvl>
    <w:lvl w:ilvl="3" w:tplc="6F48B93C">
      <w:start w:val="1"/>
      <w:numFmt w:val="bullet"/>
      <w:lvlText w:val=""/>
      <w:lvlJc w:val="left"/>
      <w:pPr>
        <w:tabs>
          <w:tab w:val="num" w:pos="2880"/>
        </w:tabs>
        <w:ind w:left="2880" w:hanging="360"/>
      </w:pPr>
      <w:rPr>
        <w:rFonts w:ascii="Symbol" w:hAnsi="Symbol"/>
      </w:rPr>
    </w:lvl>
    <w:lvl w:ilvl="4" w:tplc="AF18DDDA">
      <w:start w:val="1"/>
      <w:numFmt w:val="bullet"/>
      <w:lvlText w:val="o"/>
      <w:lvlJc w:val="left"/>
      <w:pPr>
        <w:tabs>
          <w:tab w:val="num" w:pos="3600"/>
        </w:tabs>
        <w:ind w:left="3600" w:hanging="360"/>
      </w:pPr>
      <w:rPr>
        <w:rFonts w:ascii="Courier New" w:hAnsi="Courier New"/>
      </w:rPr>
    </w:lvl>
    <w:lvl w:ilvl="5" w:tplc="9424B20A">
      <w:start w:val="1"/>
      <w:numFmt w:val="bullet"/>
      <w:lvlText w:val=""/>
      <w:lvlJc w:val="left"/>
      <w:pPr>
        <w:tabs>
          <w:tab w:val="num" w:pos="4320"/>
        </w:tabs>
        <w:ind w:left="4320" w:hanging="360"/>
      </w:pPr>
      <w:rPr>
        <w:rFonts w:ascii="Wingdings" w:hAnsi="Wingdings"/>
      </w:rPr>
    </w:lvl>
    <w:lvl w:ilvl="6" w:tplc="C67AB118">
      <w:start w:val="1"/>
      <w:numFmt w:val="bullet"/>
      <w:lvlText w:val=""/>
      <w:lvlJc w:val="left"/>
      <w:pPr>
        <w:tabs>
          <w:tab w:val="num" w:pos="5040"/>
        </w:tabs>
        <w:ind w:left="5040" w:hanging="360"/>
      </w:pPr>
      <w:rPr>
        <w:rFonts w:ascii="Symbol" w:hAnsi="Symbol"/>
      </w:rPr>
    </w:lvl>
    <w:lvl w:ilvl="7" w:tplc="98C0AB08">
      <w:start w:val="1"/>
      <w:numFmt w:val="bullet"/>
      <w:lvlText w:val="o"/>
      <w:lvlJc w:val="left"/>
      <w:pPr>
        <w:tabs>
          <w:tab w:val="num" w:pos="5760"/>
        </w:tabs>
        <w:ind w:left="5760" w:hanging="360"/>
      </w:pPr>
      <w:rPr>
        <w:rFonts w:ascii="Courier New" w:hAnsi="Courier New"/>
      </w:rPr>
    </w:lvl>
    <w:lvl w:ilvl="8" w:tplc="F49C9004">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E"/>
    <w:multiLevelType w:val="hybridMultilevel"/>
    <w:tmpl w:val="0000001E"/>
    <w:lvl w:ilvl="0" w:tplc="FD24DF7E">
      <w:start w:val="1"/>
      <w:numFmt w:val="bullet"/>
      <w:lvlText w:val=""/>
      <w:lvlJc w:val="left"/>
      <w:pPr>
        <w:ind w:left="720" w:hanging="360"/>
      </w:pPr>
      <w:rPr>
        <w:rFonts w:ascii="Symbol" w:hAnsi="Symbol"/>
      </w:rPr>
    </w:lvl>
    <w:lvl w:ilvl="1" w:tplc="944A5024">
      <w:start w:val="1"/>
      <w:numFmt w:val="bullet"/>
      <w:lvlText w:val="o"/>
      <w:lvlJc w:val="left"/>
      <w:pPr>
        <w:tabs>
          <w:tab w:val="num" w:pos="1440"/>
        </w:tabs>
        <w:ind w:left="1440" w:hanging="360"/>
      </w:pPr>
      <w:rPr>
        <w:rFonts w:ascii="Courier New" w:hAnsi="Courier New"/>
      </w:rPr>
    </w:lvl>
    <w:lvl w:ilvl="2" w:tplc="F7D2FE68">
      <w:start w:val="1"/>
      <w:numFmt w:val="bullet"/>
      <w:lvlText w:val=""/>
      <w:lvlJc w:val="left"/>
      <w:pPr>
        <w:tabs>
          <w:tab w:val="num" w:pos="2160"/>
        </w:tabs>
        <w:ind w:left="2160" w:hanging="360"/>
      </w:pPr>
      <w:rPr>
        <w:rFonts w:ascii="Wingdings" w:hAnsi="Wingdings"/>
      </w:rPr>
    </w:lvl>
    <w:lvl w:ilvl="3" w:tplc="A1748838">
      <w:start w:val="1"/>
      <w:numFmt w:val="bullet"/>
      <w:lvlText w:val=""/>
      <w:lvlJc w:val="left"/>
      <w:pPr>
        <w:tabs>
          <w:tab w:val="num" w:pos="2880"/>
        </w:tabs>
        <w:ind w:left="2880" w:hanging="360"/>
      </w:pPr>
      <w:rPr>
        <w:rFonts w:ascii="Symbol" w:hAnsi="Symbol"/>
      </w:rPr>
    </w:lvl>
    <w:lvl w:ilvl="4" w:tplc="3522C8F2">
      <w:start w:val="1"/>
      <w:numFmt w:val="bullet"/>
      <w:lvlText w:val="o"/>
      <w:lvlJc w:val="left"/>
      <w:pPr>
        <w:tabs>
          <w:tab w:val="num" w:pos="3600"/>
        </w:tabs>
        <w:ind w:left="3600" w:hanging="360"/>
      </w:pPr>
      <w:rPr>
        <w:rFonts w:ascii="Courier New" w:hAnsi="Courier New"/>
      </w:rPr>
    </w:lvl>
    <w:lvl w:ilvl="5" w:tplc="903E1FEC">
      <w:start w:val="1"/>
      <w:numFmt w:val="bullet"/>
      <w:lvlText w:val=""/>
      <w:lvlJc w:val="left"/>
      <w:pPr>
        <w:tabs>
          <w:tab w:val="num" w:pos="4320"/>
        </w:tabs>
        <w:ind w:left="4320" w:hanging="360"/>
      </w:pPr>
      <w:rPr>
        <w:rFonts w:ascii="Wingdings" w:hAnsi="Wingdings"/>
      </w:rPr>
    </w:lvl>
    <w:lvl w:ilvl="6" w:tplc="1AD0F892">
      <w:start w:val="1"/>
      <w:numFmt w:val="bullet"/>
      <w:lvlText w:val=""/>
      <w:lvlJc w:val="left"/>
      <w:pPr>
        <w:tabs>
          <w:tab w:val="num" w:pos="5040"/>
        </w:tabs>
        <w:ind w:left="5040" w:hanging="360"/>
      </w:pPr>
      <w:rPr>
        <w:rFonts w:ascii="Symbol" w:hAnsi="Symbol"/>
      </w:rPr>
    </w:lvl>
    <w:lvl w:ilvl="7" w:tplc="B71ADF9C">
      <w:start w:val="1"/>
      <w:numFmt w:val="bullet"/>
      <w:lvlText w:val="o"/>
      <w:lvlJc w:val="left"/>
      <w:pPr>
        <w:tabs>
          <w:tab w:val="num" w:pos="5760"/>
        </w:tabs>
        <w:ind w:left="5760" w:hanging="360"/>
      </w:pPr>
      <w:rPr>
        <w:rFonts w:ascii="Courier New" w:hAnsi="Courier New"/>
      </w:rPr>
    </w:lvl>
    <w:lvl w:ilvl="8" w:tplc="EE06156A">
      <w:start w:val="1"/>
      <w:numFmt w:val="bullet"/>
      <w:lvlText w:val=""/>
      <w:lvlJc w:val="left"/>
      <w:pPr>
        <w:tabs>
          <w:tab w:val="num" w:pos="6480"/>
        </w:tabs>
        <w:ind w:left="6480" w:hanging="360"/>
      </w:pPr>
      <w:rPr>
        <w:rFonts w:ascii="Wingdings" w:hAnsi="Wingdings"/>
      </w:rPr>
    </w:lvl>
  </w:abstractNum>
  <w:abstractNum w:abstractNumId="30" w15:restartNumberingAfterBreak="0">
    <w:nsid w:val="0000001F"/>
    <w:multiLevelType w:val="hybridMultilevel"/>
    <w:tmpl w:val="0000001F"/>
    <w:lvl w:ilvl="0" w:tplc="2E3ABB42">
      <w:start w:val="1"/>
      <w:numFmt w:val="bullet"/>
      <w:lvlText w:val=""/>
      <w:lvlJc w:val="left"/>
      <w:pPr>
        <w:ind w:left="720" w:hanging="360"/>
      </w:pPr>
      <w:rPr>
        <w:rFonts w:ascii="Symbol" w:hAnsi="Symbol"/>
      </w:rPr>
    </w:lvl>
    <w:lvl w:ilvl="1" w:tplc="5F247402">
      <w:start w:val="1"/>
      <w:numFmt w:val="bullet"/>
      <w:lvlText w:val="o"/>
      <w:lvlJc w:val="left"/>
      <w:pPr>
        <w:tabs>
          <w:tab w:val="num" w:pos="1440"/>
        </w:tabs>
        <w:ind w:left="1440" w:hanging="360"/>
      </w:pPr>
      <w:rPr>
        <w:rFonts w:ascii="Courier New" w:hAnsi="Courier New"/>
      </w:rPr>
    </w:lvl>
    <w:lvl w:ilvl="2" w:tplc="F2FAEC7A">
      <w:start w:val="1"/>
      <w:numFmt w:val="bullet"/>
      <w:lvlText w:val=""/>
      <w:lvlJc w:val="left"/>
      <w:pPr>
        <w:tabs>
          <w:tab w:val="num" w:pos="2160"/>
        </w:tabs>
        <w:ind w:left="2160" w:hanging="360"/>
      </w:pPr>
      <w:rPr>
        <w:rFonts w:ascii="Wingdings" w:hAnsi="Wingdings"/>
      </w:rPr>
    </w:lvl>
    <w:lvl w:ilvl="3" w:tplc="89F63476">
      <w:start w:val="1"/>
      <w:numFmt w:val="bullet"/>
      <w:lvlText w:val=""/>
      <w:lvlJc w:val="left"/>
      <w:pPr>
        <w:tabs>
          <w:tab w:val="num" w:pos="2880"/>
        </w:tabs>
        <w:ind w:left="2880" w:hanging="360"/>
      </w:pPr>
      <w:rPr>
        <w:rFonts w:ascii="Symbol" w:hAnsi="Symbol"/>
      </w:rPr>
    </w:lvl>
    <w:lvl w:ilvl="4" w:tplc="EA5E9C3C">
      <w:start w:val="1"/>
      <w:numFmt w:val="bullet"/>
      <w:lvlText w:val="o"/>
      <w:lvlJc w:val="left"/>
      <w:pPr>
        <w:tabs>
          <w:tab w:val="num" w:pos="3600"/>
        </w:tabs>
        <w:ind w:left="3600" w:hanging="360"/>
      </w:pPr>
      <w:rPr>
        <w:rFonts w:ascii="Courier New" w:hAnsi="Courier New"/>
      </w:rPr>
    </w:lvl>
    <w:lvl w:ilvl="5" w:tplc="5AEA1C72">
      <w:start w:val="1"/>
      <w:numFmt w:val="bullet"/>
      <w:lvlText w:val=""/>
      <w:lvlJc w:val="left"/>
      <w:pPr>
        <w:tabs>
          <w:tab w:val="num" w:pos="4320"/>
        </w:tabs>
        <w:ind w:left="4320" w:hanging="360"/>
      </w:pPr>
      <w:rPr>
        <w:rFonts w:ascii="Wingdings" w:hAnsi="Wingdings"/>
      </w:rPr>
    </w:lvl>
    <w:lvl w:ilvl="6" w:tplc="8E329AE0">
      <w:start w:val="1"/>
      <w:numFmt w:val="bullet"/>
      <w:lvlText w:val=""/>
      <w:lvlJc w:val="left"/>
      <w:pPr>
        <w:tabs>
          <w:tab w:val="num" w:pos="5040"/>
        </w:tabs>
        <w:ind w:left="5040" w:hanging="360"/>
      </w:pPr>
      <w:rPr>
        <w:rFonts w:ascii="Symbol" w:hAnsi="Symbol"/>
      </w:rPr>
    </w:lvl>
    <w:lvl w:ilvl="7" w:tplc="050CF75E">
      <w:start w:val="1"/>
      <w:numFmt w:val="bullet"/>
      <w:lvlText w:val="o"/>
      <w:lvlJc w:val="left"/>
      <w:pPr>
        <w:tabs>
          <w:tab w:val="num" w:pos="5760"/>
        </w:tabs>
        <w:ind w:left="5760" w:hanging="360"/>
      </w:pPr>
      <w:rPr>
        <w:rFonts w:ascii="Courier New" w:hAnsi="Courier New"/>
      </w:rPr>
    </w:lvl>
    <w:lvl w:ilvl="8" w:tplc="8DAED20A">
      <w:start w:val="1"/>
      <w:numFmt w:val="bullet"/>
      <w:lvlText w:val=""/>
      <w:lvlJc w:val="left"/>
      <w:pPr>
        <w:tabs>
          <w:tab w:val="num" w:pos="6480"/>
        </w:tabs>
        <w:ind w:left="6480" w:hanging="360"/>
      </w:pPr>
      <w:rPr>
        <w:rFonts w:ascii="Wingdings" w:hAnsi="Wingdings"/>
      </w:rPr>
    </w:lvl>
  </w:abstractNum>
  <w:abstractNum w:abstractNumId="31" w15:restartNumberingAfterBreak="0">
    <w:nsid w:val="00000020"/>
    <w:multiLevelType w:val="hybridMultilevel"/>
    <w:tmpl w:val="00000020"/>
    <w:lvl w:ilvl="0" w:tplc="C082F194">
      <w:start w:val="1"/>
      <w:numFmt w:val="bullet"/>
      <w:lvlText w:val=""/>
      <w:lvlJc w:val="left"/>
      <w:pPr>
        <w:ind w:left="720" w:hanging="360"/>
      </w:pPr>
      <w:rPr>
        <w:rFonts w:ascii="Symbol" w:hAnsi="Symbol"/>
      </w:rPr>
    </w:lvl>
    <w:lvl w:ilvl="1" w:tplc="75523FBA">
      <w:start w:val="1"/>
      <w:numFmt w:val="bullet"/>
      <w:lvlText w:val="o"/>
      <w:lvlJc w:val="left"/>
      <w:pPr>
        <w:tabs>
          <w:tab w:val="num" w:pos="1440"/>
        </w:tabs>
        <w:ind w:left="1440" w:hanging="360"/>
      </w:pPr>
      <w:rPr>
        <w:rFonts w:ascii="Courier New" w:hAnsi="Courier New"/>
      </w:rPr>
    </w:lvl>
    <w:lvl w:ilvl="2" w:tplc="3FA28CEC">
      <w:start w:val="1"/>
      <w:numFmt w:val="bullet"/>
      <w:lvlText w:val=""/>
      <w:lvlJc w:val="left"/>
      <w:pPr>
        <w:tabs>
          <w:tab w:val="num" w:pos="2160"/>
        </w:tabs>
        <w:ind w:left="2160" w:hanging="360"/>
      </w:pPr>
      <w:rPr>
        <w:rFonts w:ascii="Wingdings" w:hAnsi="Wingdings"/>
      </w:rPr>
    </w:lvl>
    <w:lvl w:ilvl="3" w:tplc="AA32C0C0">
      <w:start w:val="1"/>
      <w:numFmt w:val="bullet"/>
      <w:lvlText w:val=""/>
      <w:lvlJc w:val="left"/>
      <w:pPr>
        <w:tabs>
          <w:tab w:val="num" w:pos="2880"/>
        </w:tabs>
        <w:ind w:left="2880" w:hanging="360"/>
      </w:pPr>
      <w:rPr>
        <w:rFonts w:ascii="Symbol" w:hAnsi="Symbol"/>
      </w:rPr>
    </w:lvl>
    <w:lvl w:ilvl="4" w:tplc="FF24C156">
      <w:start w:val="1"/>
      <w:numFmt w:val="bullet"/>
      <w:lvlText w:val="o"/>
      <w:lvlJc w:val="left"/>
      <w:pPr>
        <w:tabs>
          <w:tab w:val="num" w:pos="3600"/>
        </w:tabs>
        <w:ind w:left="3600" w:hanging="360"/>
      </w:pPr>
      <w:rPr>
        <w:rFonts w:ascii="Courier New" w:hAnsi="Courier New"/>
      </w:rPr>
    </w:lvl>
    <w:lvl w:ilvl="5" w:tplc="AC76A996">
      <w:start w:val="1"/>
      <w:numFmt w:val="bullet"/>
      <w:lvlText w:val=""/>
      <w:lvlJc w:val="left"/>
      <w:pPr>
        <w:tabs>
          <w:tab w:val="num" w:pos="4320"/>
        </w:tabs>
        <w:ind w:left="4320" w:hanging="360"/>
      </w:pPr>
      <w:rPr>
        <w:rFonts w:ascii="Wingdings" w:hAnsi="Wingdings"/>
      </w:rPr>
    </w:lvl>
    <w:lvl w:ilvl="6" w:tplc="6E48258A">
      <w:start w:val="1"/>
      <w:numFmt w:val="bullet"/>
      <w:lvlText w:val=""/>
      <w:lvlJc w:val="left"/>
      <w:pPr>
        <w:tabs>
          <w:tab w:val="num" w:pos="5040"/>
        </w:tabs>
        <w:ind w:left="5040" w:hanging="360"/>
      </w:pPr>
      <w:rPr>
        <w:rFonts w:ascii="Symbol" w:hAnsi="Symbol"/>
      </w:rPr>
    </w:lvl>
    <w:lvl w:ilvl="7" w:tplc="6C464F1C">
      <w:start w:val="1"/>
      <w:numFmt w:val="bullet"/>
      <w:lvlText w:val="o"/>
      <w:lvlJc w:val="left"/>
      <w:pPr>
        <w:tabs>
          <w:tab w:val="num" w:pos="5760"/>
        </w:tabs>
        <w:ind w:left="5760" w:hanging="360"/>
      </w:pPr>
      <w:rPr>
        <w:rFonts w:ascii="Courier New" w:hAnsi="Courier New"/>
      </w:rPr>
    </w:lvl>
    <w:lvl w:ilvl="8" w:tplc="41D4C1D4">
      <w:start w:val="1"/>
      <w:numFmt w:val="bullet"/>
      <w:lvlText w:val=""/>
      <w:lvlJc w:val="left"/>
      <w:pPr>
        <w:tabs>
          <w:tab w:val="num" w:pos="6480"/>
        </w:tabs>
        <w:ind w:left="6480" w:hanging="360"/>
      </w:pPr>
      <w:rPr>
        <w:rFonts w:ascii="Wingdings" w:hAnsi="Wingdings"/>
      </w:rPr>
    </w:lvl>
  </w:abstractNum>
  <w:abstractNum w:abstractNumId="32" w15:restartNumberingAfterBreak="0">
    <w:nsid w:val="00000021"/>
    <w:multiLevelType w:val="hybridMultilevel"/>
    <w:tmpl w:val="00000021"/>
    <w:lvl w:ilvl="0" w:tplc="31BA29B2">
      <w:start w:val="1"/>
      <w:numFmt w:val="bullet"/>
      <w:lvlText w:val=""/>
      <w:lvlJc w:val="left"/>
      <w:pPr>
        <w:ind w:left="720" w:hanging="360"/>
      </w:pPr>
      <w:rPr>
        <w:rFonts w:ascii="Symbol" w:hAnsi="Symbol"/>
      </w:rPr>
    </w:lvl>
    <w:lvl w:ilvl="1" w:tplc="D9CE74AE">
      <w:start w:val="1"/>
      <w:numFmt w:val="bullet"/>
      <w:lvlText w:val="o"/>
      <w:lvlJc w:val="left"/>
      <w:pPr>
        <w:tabs>
          <w:tab w:val="num" w:pos="1440"/>
        </w:tabs>
        <w:ind w:left="1440" w:hanging="360"/>
      </w:pPr>
      <w:rPr>
        <w:rFonts w:ascii="Courier New" w:hAnsi="Courier New"/>
      </w:rPr>
    </w:lvl>
    <w:lvl w:ilvl="2" w:tplc="B3C6586A">
      <w:start w:val="1"/>
      <w:numFmt w:val="bullet"/>
      <w:lvlText w:val=""/>
      <w:lvlJc w:val="left"/>
      <w:pPr>
        <w:tabs>
          <w:tab w:val="num" w:pos="2160"/>
        </w:tabs>
        <w:ind w:left="2160" w:hanging="360"/>
      </w:pPr>
      <w:rPr>
        <w:rFonts w:ascii="Wingdings" w:hAnsi="Wingdings"/>
      </w:rPr>
    </w:lvl>
    <w:lvl w:ilvl="3" w:tplc="523C3726">
      <w:start w:val="1"/>
      <w:numFmt w:val="bullet"/>
      <w:lvlText w:val=""/>
      <w:lvlJc w:val="left"/>
      <w:pPr>
        <w:tabs>
          <w:tab w:val="num" w:pos="2880"/>
        </w:tabs>
        <w:ind w:left="2880" w:hanging="360"/>
      </w:pPr>
      <w:rPr>
        <w:rFonts w:ascii="Symbol" w:hAnsi="Symbol"/>
      </w:rPr>
    </w:lvl>
    <w:lvl w:ilvl="4" w:tplc="4010F2D0">
      <w:start w:val="1"/>
      <w:numFmt w:val="bullet"/>
      <w:lvlText w:val="o"/>
      <w:lvlJc w:val="left"/>
      <w:pPr>
        <w:tabs>
          <w:tab w:val="num" w:pos="3600"/>
        </w:tabs>
        <w:ind w:left="3600" w:hanging="360"/>
      </w:pPr>
      <w:rPr>
        <w:rFonts w:ascii="Courier New" w:hAnsi="Courier New"/>
      </w:rPr>
    </w:lvl>
    <w:lvl w:ilvl="5" w:tplc="B1A800C6">
      <w:start w:val="1"/>
      <w:numFmt w:val="bullet"/>
      <w:lvlText w:val=""/>
      <w:lvlJc w:val="left"/>
      <w:pPr>
        <w:tabs>
          <w:tab w:val="num" w:pos="4320"/>
        </w:tabs>
        <w:ind w:left="4320" w:hanging="360"/>
      </w:pPr>
      <w:rPr>
        <w:rFonts w:ascii="Wingdings" w:hAnsi="Wingdings"/>
      </w:rPr>
    </w:lvl>
    <w:lvl w:ilvl="6" w:tplc="163695C6">
      <w:start w:val="1"/>
      <w:numFmt w:val="bullet"/>
      <w:lvlText w:val=""/>
      <w:lvlJc w:val="left"/>
      <w:pPr>
        <w:tabs>
          <w:tab w:val="num" w:pos="5040"/>
        </w:tabs>
        <w:ind w:left="5040" w:hanging="360"/>
      </w:pPr>
      <w:rPr>
        <w:rFonts w:ascii="Symbol" w:hAnsi="Symbol"/>
      </w:rPr>
    </w:lvl>
    <w:lvl w:ilvl="7" w:tplc="480416D2">
      <w:start w:val="1"/>
      <w:numFmt w:val="bullet"/>
      <w:lvlText w:val="o"/>
      <w:lvlJc w:val="left"/>
      <w:pPr>
        <w:tabs>
          <w:tab w:val="num" w:pos="5760"/>
        </w:tabs>
        <w:ind w:left="5760" w:hanging="360"/>
      </w:pPr>
      <w:rPr>
        <w:rFonts w:ascii="Courier New" w:hAnsi="Courier New"/>
      </w:rPr>
    </w:lvl>
    <w:lvl w:ilvl="8" w:tplc="DD34B022">
      <w:start w:val="1"/>
      <w:numFmt w:val="bullet"/>
      <w:lvlText w:val=""/>
      <w:lvlJc w:val="left"/>
      <w:pPr>
        <w:tabs>
          <w:tab w:val="num" w:pos="6480"/>
        </w:tabs>
        <w:ind w:left="6480" w:hanging="360"/>
      </w:pPr>
      <w:rPr>
        <w:rFonts w:ascii="Wingdings" w:hAnsi="Wingdings"/>
      </w:rPr>
    </w:lvl>
  </w:abstractNum>
  <w:abstractNum w:abstractNumId="33" w15:restartNumberingAfterBreak="0">
    <w:nsid w:val="00000022"/>
    <w:multiLevelType w:val="hybridMultilevel"/>
    <w:tmpl w:val="00000022"/>
    <w:lvl w:ilvl="0" w:tplc="F45037A2">
      <w:start w:val="1"/>
      <w:numFmt w:val="bullet"/>
      <w:lvlText w:val=""/>
      <w:lvlJc w:val="left"/>
      <w:pPr>
        <w:ind w:left="720" w:hanging="360"/>
      </w:pPr>
      <w:rPr>
        <w:rFonts w:ascii="Symbol" w:hAnsi="Symbol"/>
      </w:rPr>
    </w:lvl>
    <w:lvl w:ilvl="1" w:tplc="AE36F13C">
      <w:start w:val="1"/>
      <w:numFmt w:val="bullet"/>
      <w:lvlText w:val="o"/>
      <w:lvlJc w:val="left"/>
      <w:pPr>
        <w:tabs>
          <w:tab w:val="num" w:pos="1440"/>
        </w:tabs>
        <w:ind w:left="1440" w:hanging="360"/>
      </w:pPr>
      <w:rPr>
        <w:rFonts w:ascii="Courier New" w:hAnsi="Courier New"/>
      </w:rPr>
    </w:lvl>
    <w:lvl w:ilvl="2" w:tplc="3C8AF96C">
      <w:start w:val="1"/>
      <w:numFmt w:val="bullet"/>
      <w:lvlText w:val=""/>
      <w:lvlJc w:val="left"/>
      <w:pPr>
        <w:tabs>
          <w:tab w:val="num" w:pos="2160"/>
        </w:tabs>
        <w:ind w:left="2160" w:hanging="360"/>
      </w:pPr>
      <w:rPr>
        <w:rFonts w:ascii="Wingdings" w:hAnsi="Wingdings"/>
      </w:rPr>
    </w:lvl>
    <w:lvl w:ilvl="3" w:tplc="5638FB1C">
      <w:start w:val="1"/>
      <w:numFmt w:val="bullet"/>
      <w:lvlText w:val=""/>
      <w:lvlJc w:val="left"/>
      <w:pPr>
        <w:tabs>
          <w:tab w:val="num" w:pos="2880"/>
        </w:tabs>
        <w:ind w:left="2880" w:hanging="360"/>
      </w:pPr>
      <w:rPr>
        <w:rFonts w:ascii="Symbol" w:hAnsi="Symbol"/>
      </w:rPr>
    </w:lvl>
    <w:lvl w:ilvl="4" w:tplc="EBAEF2F0">
      <w:start w:val="1"/>
      <w:numFmt w:val="bullet"/>
      <w:lvlText w:val="o"/>
      <w:lvlJc w:val="left"/>
      <w:pPr>
        <w:tabs>
          <w:tab w:val="num" w:pos="3600"/>
        </w:tabs>
        <w:ind w:left="3600" w:hanging="360"/>
      </w:pPr>
      <w:rPr>
        <w:rFonts w:ascii="Courier New" w:hAnsi="Courier New"/>
      </w:rPr>
    </w:lvl>
    <w:lvl w:ilvl="5" w:tplc="832A89D4">
      <w:start w:val="1"/>
      <w:numFmt w:val="bullet"/>
      <w:lvlText w:val=""/>
      <w:lvlJc w:val="left"/>
      <w:pPr>
        <w:tabs>
          <w:tab w:val="num" w:pos="4320"/>
        </w:tabs>
        <w:ind w:left="4320" w:hanging="360"/>
      </w:pPr>
      <w:rPr>
        <w:rFonts w:ascii="Wingdings" w:hAnsi="Wingdings"/>
      </w:rPr>
    </w:lvl>
    <w:lvl w:ilvl="6" w:tplc="0E287116">
      <w:start w:val="1"/>
      <w:numFmt w:val="bullet"/>
      <w:lvlText w:val=""/>
      <w:lvlJc w:val="left"/>
      <w:pPr>
        <w:tabs>
          <w:tab w:val="num" w:pos="5040"/>
        </w:tabs>
        <w:ind w:left="5040" w:hanging="360"/>
      </w:pPr>
      <w:rPr>
        <w:rFonts w:ascii="Symbol" w:hAnsi="Symbol"/>
      </w:rPr>
    </w:lvl>
    <w:lvl w:ilvl="7" w:tplc="FAEA92F6">
      <w:start w:val="1"/>
      <w:numFmt w:val="bullet"/>
      <w:lvlText w:val="o"/>
      <w:lvlJc w:val="left"/>
      <w:pPr>
        <w:tabs>
          <w:tab w:val="num" w:pos="5760"/>
        </w:tabs>
        <w:ind w:left="5760" w:hanging="360"/>
      </w:pPr>
      <w:rPr>
        <w:rFonts w:ascii="Courier New" w:hAnsi="Courier New"/>
      </w:rPr>
    </w:lvl>
    <w:lvl w:ilvl="8" w:tplc="59B83D4E">
      <w:start w:val="1"/>
      <w:numFmt w:val="bullet"/>
      <w:lvlText w:val=""/>
      <w:lvlJc w:val="left"/>
      <w:pPr>
        <w:tabs>
          <w:tab w:val="num" w:pos="6480"/>
        </w:tabs>
        <w:ind w:left="6480" w:hanging="360"/>
      </w:pPr>
      <w:rPr>
        <w:rFonts w:ascii="Wingdings" w:hAnsi="Wingdings"/>
      </w:rPr>
    </w:lvl>
  </w:abstractNum>
  <w:abstractNum w:abstractNumId="34" w15:restartNumberingAfterBreak="0">
    <w:nsid w:val="00000023"/>
    <w:multiLevelType w:val="hybridMultilevel"/>
    <w:tmpl w:val="00000023"/>
    <w:lvl w:ilvl="0" w:tplc="FBF80DFE">
      <w:start w:val="1"/>
      <w:numFmt w:val="bullet"/>
      <w:lvlText w:val=""/>
      <w:lvlJc w:val="left"/>
      <w:pPr>
        <w:ind w:left="720" w:hanging="360"/>
      </w:pPr>
      <w:rPr>
        <w:rFonts w:ascii="Symbol" w:hAnsi="Symbol"/>
      </w:rPr>
    </w:lvl>
    <w:lvl w:ilvl="1" w:tplc="0986AB0E">
      <w:start w:val="1"/>
      <w:numFmt w:val="bullet"/>
      <w:lvlText w:val="o"/>
      <w:lvlJc w:val="left"/>
      <w:pPr>
        <w:tabs>
          <w:tab w:val="num" w:pos="1440"/>
        </w:tabs>
        <w:ind w:left="1440" w:hanging="360"/>
      </w:pPr>
      <w:rPr>
        <w:rFonts w:ascii="Courier New" w:hAnsi="Courier New"/>
      </w:rPr>
    </w:lvl>
    <w:lvl w:ilvl="2" w:tplc="B5A2988C">
      <w:start w:val="1"/>
      <w:numFmt w:val="bullet"/>
      <w:lvlText w:val=""/>
      <w:lvlJc w:val="left"/>
      <w:pPr>
        <w:tabs>
          <w:tab w:val="num" w:pos="2160"/>
        </w:tabs>
        <w:ind w:left="2160" w:hanging="360"/>
      </w:pPr>
      <w:rPr>
        <w:rFonts w:ascii="Wingdings" w:hAnsi="Wingdings"/>
      </w:rPr>
    </w:lvl>
    <w:lvl w:ilvl="3" w:tplc="BD2A99BE">
      <w:start w:val="1"/>
      <w:numFmt w:val="bullet"/>
      <w:lvlText w:val=""/>
      <w:lvlJc w:val="left"/>
      <w:pPr>
        <w:tabs>
          <w:tab w:val="num" w:pos="2880"/>
        </w:tabs>
        <w:ind w:left="2880" w:hanging="360"/>
      </w:pPr>
      <w:rPr>
        <w:rFonts w:ascii="Symbol" w:hAnsi="Symbol"/>
      </w:rPr>
    </w:lvl>
    <w:lvl w:ilvl="4" w:tplc="83C6B5B2">
      <w:start w:val="1"/>
      <w:numFmt w:val="bullet"/>
      <w:lvlText w:val="o"/>
      <w:lvlJc w:val="left"/>
      <w:pPr>
        <w:tabs>
          <w:tab w:val="num" w:pos="3600"/>
        </w:tabs>
        <w:ind w:left="3600" w:hanging="360"/>
      </w:pPr>
      <w:rPr>
        <w:rFonts w:ascii="Courier New" w:hAnsi="Courier New"/>
      </w:rPr>
    </w:lvl>
    <w:lvl w:ilvl="5" w:tplc="E23A85D0">
      <w:start w:val="1"/>
      <w:numFmt w:val="bullet"/>
      <w:lvlText w:val=""/>
      <w:lvlJc w:val="left"/>
      <w:pPr>
        <w:tabs>
          <w:tab w:val="num" w:pos="4320"/>
        </w:tabs>
        <w:ind w:left="4320" w:hanging="360"/>
      </w:pPr>
      <w:rPr>
        <w:rFonts w:ascii="Wingdings" w:hAnsi="Wingdings"/>
      </w:rPr>
    </w:lvl>
    <w:lvl w:ilvl="6" w:tplc="161E03C2">
      <w:start w:val="1"/>
      <w:numFmt w:val="bullet"/>
      <w:lvlText w:val=""/>
      <w:lvlJc w:val="left"/>
      <w:pPr>
        <w:tabs>
          <w:tab w:val="num" w:pos="5040"/>
        </w:tabs>
        <w:ind w:left="5040" w:hanging="360"/>
      </w:pPr>
      <w:rPr>
        <w:rFonts w:ascii="Symbol" w:hAnsi="Symbol"/>
      </w:rPr>
    </w:lvl>
    <w:lvl w:ilvl="7" w:tplc="7C66FC60">
      <w:start w:val="1"/>
      <w:numFmt w:val="bullet"/>
      <w:lvlText w:val="o"/>
      <w:lvlJc w:val="left"/>
      <w:pPr>
        <w:tabs>
          <w:tab w:val="num" w:pos="5760"/>
        </w:tabs>
        <w:ind w:left="5760" w:hanging="360"/>
      </w:pPr>
      <w:rPr>
        <w:rFonts w:ascii="Courier New" w:hAnsi="Courier New"/>
      </w:rPr>
    </w:lvl>
    <w:lvl w:ilvl="8" w:tplc="7AD6C1E4">
      <w:start w:val="1"/>
      <w:numFmt w:val="bullet"/>
      <w:lvlText w:val=""/>
      <w:lvlJc w:val="left"/>
      <w:pPr>
        <w:tabs>
          <w:tab w:val="num" w:pos="6480"/>
        </w:tabs>
        <w:ind w:left="6480" w:hanging="360"/>
      </w:pPr>
      <w:rPr>
        <w:rFonts w:ascii="Wingdings" w:hAnsi="Wingdings"/>
      </w:rPr>
    </w:lvl>
  </w:abstractNum>
  <w:abstractNum w:abstractNumId="35" w15:restartNumberingAfterBreak="0">
    <w:nsid w:val="00000024"/>
    <w:multiLevelType w:val="hybridMultilevel"/>
    <w:tmpl w:val="00000024"/>
    <w:lvl w:ilvl="0" w:tplc="B6185384">
      <w:start w:val="1"/>
      <w:numFmt w:val="bullet"/>
      <w:lvlText w:val=""/>
      <w:lvlJc w:val="left"/>
      <w:pPr>
        <w:ind w:left="720" w:hanging="360"/>
      </w:pPr>
      <w:rPr>
        <w:rFonts w:ascii="Symbol" w:hAnsi="Symbol"/>
      </w:rPr>
    </w:lvl>
    <w:lvl w:ilvl="1" w:tplc="5E22D3FC">
      <w:start w:val="1"/>
      <w:numFmt w:val="bullet"/>
      <w:lvlText w:val="o"/>
      <w:lvlJc w:val="left"/>
      <w:pPr>
        <w:tabs>
          <w:tab w:val="num" w:pos="1440"/>
        </w:tabs>
        <w:ind w:left="1440" w:hanging="360"/>
      </w:pPr>
      <w:rPr>
        <w:rFonts w:ascii="Courier New" w:hAnsi="Courier New"/>
      </w:rPr>
    </w:lvl>
    <w:lvl w:ilvl="2" w:tplc="1AC8B570">
      <w:start w:val="1"/>
      <w:numFmt w:val="bullet"/>
      <w:lvlText w:val=""/>
      <w:lvlJc w:val="left"/>
      <w:pPr>
        <w:tabs>
          <w:tab w:val="num" w:pos="2160"/>
        </w:tabs>
        <w:ind w:left="2160" w:hanging="360"/>
      </w:pPr>
      <w:rPr>
        <w:rFonts w:ascii="Wingdings" w:hAnsi="Wingdings"/>
      </w:rPr>
    </w:lvl>
    <w:lvl w:ilvl="3" w:tplc="3F5AC852">
      <w:start w:val="1"/>
      <w:numFmt w:val="bullet"/>
      <w:lvlText w:val=""/>
      <w:lvlJc w:val="left"/>
      <w:pPr>
        <w:tabs>
          <w:tab w:val="num" w:pos="2880"/>
        </w:tabs>
        <w:ind w:left="2880" w:hanging="360"/>
      </w:pPr>
      <w:rPr>
        <w:rFonts w:ascii="Symbol" w:hAnsi="Symbol"/>
      </w:rPr>
    </w:lvl>
    <w:lvl w:ilvl="4" w:tplc="820205A0">
      <w:start w:val="1"/>
      <w:numFmt w:val="bullet"/>
      <w:lvlText w:val="o"/>
      <w:lvlJc w:val="left"/>
      <w:pPr>
        <w:tabs>
          <w:tab w:val="num" w:pos="3600"/>
        </w:tabs>
        <w:ind w:left="3600" w:hanging="360"/>
      </w:pPr>
      <w:rPr>
        <w:rFonts w:ascii="Courier New" w:hAnsi="Courier New"/>
      </w:rPr>
    </w:lvl>
    <w:lvl w:ilvl="5" w:tplc="0A607144">
      <w:start w:val="1"/>
      <w:numFmt w:val="bullet"/>
      <w:lvlText w:val=""/>
      <w:lvlJc w:val="left"/>
      <w:pPr>
        <w:tabs>
          <w:tab w:val="num" w:pos="4320"/>
        </w:tabs>
        <w:ind w:left="4320" w:hanging="360"/>
      </w:pPr>
      <w:rPr>
        <w:rFonts w:ascii="Wingdings" w:hAnsi="Wingdings"/>
      </w:rPr>
    </w:lvl>
    <w:lvl w:ilvl="6" w:tplc="9A3EADCE">
      <w:start w:val="1"/>
      <w:numFmt w:val="bullet"/>
      <w:lvlText w:val=""/>
      <w:lvlJc w:val="left"/>
      <w:pPr>
        <w:tabs>
          <w:tab w:val="num" w:pos="5040"/>
        </w:tabs>
        <w:ind w:left="5040" w:hanging="360"/>
      </w:pPr>
      <w:rPr>
        <w:rFonts w:ascii="Symbol" w:hAnsi="Symbol"/>
      </w:rPr>
    </w:lvl>
    <w:lvl w:ilvl="7" w:tplc="6C86B4DC">
      <w:start w:val="1"/>
      <w:numFmt w:val="bullet"/>
      <w:lvlText w:val="o"/>
      <w:lvlJc w:val="left"/>
      <w:pPr>
        <w:tabs>
          <w:tab w:val="num" w:pos="5760"/>
        </w:tabs>
        <w:ind w:left="5760" w:hanging="360"/>
      </w:pPr>
      <w:rPr>
        <w:rFonts w:ascii="Courier New" w:hAnsi="Courier New"/>
      </w:rPr>
    </w:lvl>
    <w:lvl w:ilvl="8" w:tplc="EA2C533A">
      <w:start w:val="1"/>
      <w:numFmt w:val="bullet"/>
      <w:lvlText w:val=""/>
      <w:lvlJc w:val="left"/>
      <w:pPr>
        <w:tabs>
          <w:tab w:val="num" w:pos="6480"/>
        </w:tabs>
        <w:ind w:left="6480" w:hanging="360"/>
      </w:pPr>
      <w:rPr>
        <w:rFonts w:ascii="Wingdings" w:hAnsi="Wingdings"/>
      </w:rPr>
    </w:lvl>
  </w:abstractNum>
  <w:abstractNum w:abstractNumId="36" w15:restartNumberingAfterBreak="0">
    <w:nsid w:val="00000025"/>
    <w:multiLevelType w:val="hybridMultilevel"/>
    <w:tmpl w:val="00000025"/>
    <w:lvl w:ilvl="0" w:tplc="2B7EEB16">
      <w:start w:val="1"/>
      <w:numFmt w:val="bullet"/>
      <w:lvlText w:val=""/>
      <w:lvlJc w:val="left"/>
      <w:pPr>
        <w:ind w:left="720" w:hanging="360"/>
      </w:pPr>
      <w:rPr>
        <w:rFonts w:ascii="Symbol" w:hAnsi="Symbol"/>
      </w:rPr>
    </w:lvl>
    <w:lvl w:ilvl="1" w:tplc="56206844">
      <w:start w:val="1"/>
      <w:numFmt w:val="bullet"/>
      <w:lvlText w:val="o"/>
      <w:lvlJc w:val="left"/>
      <w:pPr>
        <w:tabs>
          <w:tab w:val="num" w:pos="1440"/>
        </w:tabs>
        <w:ind w:left="1440" w:hanging="360"/>
      </w:pPr>
      <w:rPr>
        <w:rFonts w:ascii="Courier New" w:hAnsi="Courier New"/>
      </w:rPr>
    </w:lvl>
    <w:lvl w:ilvl="2" w:tplc="6B82E174">
      <w:start w:val="1"/>
      <w:numFmt w:val="bullet"/>
      <w:lvlText w:val=""/>
      <w:lvlJc w:val="left"/>
      <w:pPr>
        <w:tabs>
          <w:tab w:val="num" w:pos="2160"/>
        </w:tabs>
        <w:ind w:left="2160" w:hanging="360"/>
      </w:pPr>
      <w:rPr>
        <w:rFonts w:ascii="Wingdings" w:hAnsi="Wingdings"/>
      </w:rPr>
    </w:lvl>
    <w:lvl w:ilvl="3" w:tplc="C2E2E744">
      <w:start w:val="1"/>
      <w:numFmt w:val="bullet"/>
      <w:lvlText w:val=""/>
      <w:lvlJc w:val="left"/>
      <w:pPr>
        <w:tabs>
          <w:tab w:val="num" w:pos="2880"/>
        </w:tabs>
        <w:ind w:left="2880" w:hanging="360"/>
      </w:pPr>
      <w:rPr>
        <w:rFonts w:ascii="Symbol" w:hAnsi="Symbol"/>
      </w:rPr>
    </w:lvl>
    <w:lvl w:ilvl="4" w:tplc="BA98FB66">
      <w:start w:val="1"/>
      <w:numFmt w:val="bullet"/>
      <w:lvlText w:val="o"/>
      <w:lvlJc w:val="left"/>
      <w:pPr>
        <w:tabs>
          <w:tab w:val="num" w:pos="3600"/>
        </w:tabs>
        <w:ind w:left="3600" w:hanging="360"/>
      </w:pPr>
      <w:rPr>
        <w:rFonts w:ascii="Courier New" w:hAnsi="Courier New"/>
      </w:rPr>
    </w:lvl>
    <w:lvl w:ilvl="5" w:tplc="23AE2A7E">
      <w:start w:val="1"/>
      <w:numFmt w:val="bullet"/>
      <w:lvlText w:val=""/>
      <w:lvlJc w:val="left"/>
      <w:pPr>
        <w:tabs>
          <w:tab w:val="num" w:pos="4320"/>
        </w:tabs>
        <w:ind w:left="4320" w:hanging="360"/>
      </w:pPr>
      <w:rPr>
        <w:rFonts w:ascii="Wingdings" w:hAnsi="Wingdings"/>
      </w:rPr>
    </w:lvl>
    <w:lvl w:ilvl="6" w:tplc="B17A3DFE">
      <w:start w:val="1"/>
      <w:numFmt w:val="bullet"/>
      <w:lvlText w:val=""/>
      <w:lvlJc w:val="left"/>
      <w:pPr>
        <w:tabs>
          <w:tab w:val="num" w:pos="5040"/>
        </w:tabs>
        <w:ind w:left="5040" w:hanging="360"/>
      </w:pPr>
      <w:rPr>
        <w:rFonts w:ascii="Symbol" w:hAnsi="Symbol"/>
      </w:rPr>
    </w:lvl>
    <w:lvl w:ilvl="7" w:tplc="9B7C7250">
      <w:start w:val="1"/>
      <w:numFmt w:val="bullet"/>
      <w:lvlText w:val="o"/>
      <w:lvlJc w:val="left"/>
      <w:pPr>
        <w:tabs>
          <w:tab w:val="num" w:pos="5760"/>
        </w:tabs>
        <w:ind w:left="5760" w:hanging="360"/>
      </w:pPr>
      <w:rPr>
        <w:rFonts w:ascii="Courier New" w:hAnsi="Courier New"/>
      </w:rPr>
    </w:lvl>
    <w:lvl w:ilvl="8" w:tplc="C6342EDA">
      <w:start w:val="1"/>
      <w:numFmt w:val="bullet"/>
      <w:lvlText w:val=""/>
      <w:lvlJc w:val="left"/>
      <w:pPr>
        <w:tabs>
          <w:tab w:val="num" w:pos="6480"/>
        </w:tabs>
        <w:ind w:left="6480" w:hanging="360"/>
      </w:pPr>
      <w:rPr>
        <w:rFonts w:ascii="Wingdings" w:hAnsi="Wingdings"/>
      </w:rPr>
    </w:lvl>
  </w:abstractNum>
  <w:abstractNum w:abstractNumId="37" w15:restartNumberingAfterBreak="0">
    <w:nsid w:val="00000026"/>
    <w:multiLevelType w:val="hybridMultilevel"/>
    <w:tmpl w:val="00000026"/>
    <w:lvl w:ilvl="0" w:tplc="88F6CE9A">
      <w:start w:val="1"/>
      <w:numFmt w:val="bullet"/>
      <w:lvlText w:val=""/>
      <w:lvlJc w:val="left"/>
      <w:pPr>
        <w:ind w:left="720" w:hanging="360"/>
      </w:pPr>
      <w:rPr>
        <w:rFonts w:ascii="Symbol" w:hAnsi="Symbol"/>
      </w:rPr>
    </w:lvl>
    <w:lvl w:ilvl="1" w:tplc="A7C603EA">
      <w:start w:val="1"/>
      <w:numFmt w:val="bullet"/>
      <w:lvlText w:val="o"/>
      <w:lvlJc w:val="left"/>
      <w:pPr>
        <w:tabs>
          <w:tab w:val="num" w:pos="1440"/>
        </w:tabs>
        <w:ind w:left="1440" w:hanging="360"/>
      </w:pPr>
      <w:rPr>
        <w:rFonts w:ascii="Courier New" w:hAnsi="Courier New"/>
      </w:rPr>
    </w:lvl>
    <w:lvl w:ilvl="2" w:tplc="658AE006">
      <w:start w:val="1"/>
      <w:numFmt w:val="bullet"/>
      <w:lvlText w:val=""/>
      <w:lvlJc w:val="left"/>
      <w:pPr>
        <w:tabs>
          <w:tab w:val="num" w:pos="2160"/>
        </w:tabs>
        <w:ind w:left="2160" w:hanging="360"/>
      </w:pPr>
      <w:rPr>
        <w:rFonts w:ascii="Wingdings" w:hAnsi="Wingdings"/>
      </w:rPr>
    </w:lvl>
    <w:lvl w:ilvl="3" w:tplc="D3423772">
      <w:start w:val="1"/>
      <w:numFmt w:val="bullet"/>
      <w:lvlText w:val=""/>
      <w:lvlJc w:val="left"/>
      <w:pPr>
        <w:tabs>
          <w:tab w:val="num" w:pos="2880"/>
        </w:tabs>
        <w:ind w:left="2880" w:hanging="360"/>
      </w:pPr>
      <w:rPr>
        <w:rFonts w:ascii="Symbol" w:hAnsi="Symbol"/>
      </w:rPr>
    </w:lvl>
    <w:lvl w:ilvl="4" w:tplc="689EE826">
      <w:start w:val="1"/>
      <w:numFmt w:val="bullet"/>
      <w:lvlText w:val="o"/>
      <w:lvlJc w:val="left"/>
      <w:pPr>
        <w:tabs>
          <w:tab w:val="num" w:pos="3600"/>
        </w:tabs>
        <w:ind w:left="3600" w:hanging="360"/>
      </w:pPr>
      <w:rPr>
        <w:rFonts w:ascii="Courier New" w:hAnsi="Courier New"/>
      </w:rPr>
    </w:lvl>
    <w:lvl w:ilvl="5" w:tplc="9B9A0F12">
      <w:start w:val="1"/>
      <w:numFmt w:val="bullet"/>
      <w:lvlText w:val=""/>
      <w:lvlJc w:val="left"/>
      <w:pPr>
        <w:tabs>
          <w:tab w:val="num" w:pos="4320"/>
        </w:tabs>
        <w:ind w:left="4320" w:hanging="360"/>
      </w:pPr>
      <w:rPr>
        <w:rFonts w:ascii="Wingdings" w:hAnsi="Wingdings"/>
      </w:rPr>
    </w:lvl>
    <w:lvl w:ilvl="6" w:tplc="A762F440">
      <w:start w:val="1"/>
      <w:numFmt w:val="bullet"/>
      <w:lvlText w:val=""/>
      <w:lvlJc w:val="left"/>
      <w:pPr>
        <w:tabs>
          <w:tab w:val="num" w:pos="5040"/>
        </w:tabs>
        <w:ind w:left="5040" w:hanging="360"/>
      </w:pPr>
      <w:rPr>
        <w:rFonts w:ascii="Symbol" w:hAnsi="Symbol"/>
      </w:rPr>
    </w:lvl>
    <w:lvl w:ilvl="7" w:tplc="E26A8DAC">
      <w:start w:val="1"/>
      <w:numFmt w:val="bullet"/>
      <w:lvlText w:val="o"/>
      <w:lvlJc w:val="left"/>
      <w:pPr>
        <w:tabs>
          <w:tab w:val="num" w:pos="5760"/>
        </w:tabs>
        <w:ind w:left="5760" w:hanging="360"/>
      </w:pPr>
      <w:rPr>
        <w:rFonts w:ascii="Courier New" w:hAnsi="Courier New"/>
      </w:rPr>
    </w:lvl>
    <w:lvl w:ilvl="8" w:tplc="9C005D72">
      <w:start w:val="1"/>
      <w:numFmt w:val="bullet"/>
      <w:lvlText w:val=""/>
      <w:lvlJc w:val="left"/>
      <w:pPr>
        <w:tabs>
          <w:tab w:val="num" w:pos="6480"/>
        </w:tabs>
        <w:ind w:left="6480" w:hanging="360"/>
      </w:pPr>
      <w:rPr>
        <w:rFonts w:ascii="Wingdings" w:hAnsi="Wingdings"/>
      </w:rPr>
    </w:lvl>
  </w:abstractNum>
  <w:abstractNum w:abstractNumId="38" w15:restartNumberingAfterBreak="0">
    <w:nsid w:val="00000027"/>
    <w:multiLevelType w:val="hybridMultilevel"/>
    <w:tmpl w:val="00000027"/>
    <w:lvl w:ilvl="0" w:tplc="74287E92">
      <w:start w:val="1"/>
      <w:numFmt w:val="bullet"/>
      <w:lvlText w:val=""/>
      <w:lvlJc w:val="left"/>
      <w:pPr>
        <w:ind w:left="720" w:hanging="360"/>
      </w:pPr>
      <w:rPr>
        <w:rFonts w:ascii="Symbol" w:hAnsi="Symbol"/>
      </w:rPr>
    </w:lvl>
    <w:lvl w:ilvl="1" w:tplc="033C5A0E">
      <w:start w:val="1"/>
      <w:numFmt w:val="bullet"/>
      <w:lvlText w:val="o"/>
      <w:lvlJc w:val="left"/>
      <w:pPr>
        <w:tabs>
          <w:tab w:val="num" w:pos="1440"/>
        </w:tabs>
        <w:ind w:left="1440" w:hanging="360"/>
      </w:pPr>
      <w:rPr>
        <w:rFonts w:ascii="Courier New" w:hAnsi="Courier New"/>
      </w:rPr>
    </w:lvl>
    <w:lvl w:ilvl="2" w:tplc="665AE98A">
      <w:start w:val="1"/>
      <w:numFmt w:val="bullet"/>
      <w:lvlText w:val=""/>
      <w:lvlJc w:val="left"/>
      <w:pPr>
        <w:tabs>
          <w:tab w:val="num" w:pos="2160"/>
        </w:tabs>
        <w:ind w:left="2160" w:hanging="360"/>
      </w:pPr>
      <w:rPr>
        <w:rFonts w:ascii="Wingdings" w:hAnsi="Wingdings"/>
      </w:rPr>
    </w:lvl>
    <w:lvl w:ilvl="3" w:tplc="0248E182">
      <w:start w:val="1"/>
      <w:numFmt w:val="bullet"/>
      <w:lvlText w:val=""/>
      <w:lvlJc w:val="left"/>
      <w:pPr>
        <w:tabs>
          <w:tab w:val="num" w:pos="2880"/>
        </w:tabs>
        <w:ind w:left="2880" w:hanging="360"/>
      </w:pPr>
      <w:rPr>
        <w:rFonts w:ascii="Symbol" w:hAnsi="Symbol"/>
      </w:rPr>
    </w:lvl>
    <w:lvl w:ilvl="4" w:tplc="F260F56C">
      <w:start w:val="1"/>
      <w:numFmt w:val="bullet"/>
      <w:lvlText w:val="o"/>
      <w:lvlJc w:val="left"/>
      <w:pPr>
        <w:tabs>
          <w:tab w:val="num" w:pos="3600"/>
        </w:tabs>
        <w:ind w:left="3600" w:hanging="360"/>
      </w:pPr>
      <w:rPr>
        <w:rFonts w:ascii="Courier New" w:hAnsi="Courier New"/>
      </w:rPr>
    </w:lvl>
    <w:lvl w:ilvl="5" w:tplc="C1487A38">
      <w:start w:val="1"/>
      <w:numFmt w:val="bullet"/>
      <w:lvlText w:val=""/>
      <w:lvlJc w:val="left"/>
      <w:pPr>
        <w:tabs>
          <w:tab w:val="num" w:pos="4320"/>
        </w:tabs>
        <w:ind w:left="4320" w:hanging="360"/>
      </w:pPr>
      <w:rPr>
        <w:rFonts w:ascii="Wingdings" w:hAnsi="Wingdings"/>
      </w:rPr>
    </w:lvl>
    <w:lvl w:ilvl="6" w:tplc="5C7A4858">
      <w:start w:val="1"/>
      <w:numFmt w:val="bullet"/>
      <w:lvlText w:val=""/>
      <w:lvlJc w:val="left"/>
      <w:pPr>
        <w:tabs>
          <w:tab w:val="num" w:pos="5040"/>
        </w:tabs>
        <w:ind w:left="5040" w:hanging="360"/>
      </w:pPr>
      <w:rPr>
        <w:rFonts w:ascii="Symbol" w:hAnsi="Symbol"/>
      </w:rPr>
    </w:lvl>
    <w:lvl w:ilvl="7" w:tplc="E29E60DC">
      <w:start w:val="1"/>
      <w:numFmt w:val="bullet"/>
      <w:lvlText w:val="o"/>
      <w:lvlJc w:val="left"/>
      <w:pPr>
        <w:tabs>
          <w:tab w:val="num" w:pos="5760"/>
        </w:tabs>
        <w:ind w:left="5760" w:hanging="360"/>
      </w:pPr>
      <w:rPr>
        <w:rFonts w:ascii="Courier New" w:hAnsi="Courier New"/>
      </w:rPr>
    </w:lvl>
    <w:lvl w:ilvl="8" w:tplc="49F8FCAE">
      <w:start w:val="1"/>
      <w:numFmt w:val="bullet"/>
      <w:lvlText w:val=""/>
      <w:lvlJc w:val="left"/>
      <w:pPr>
        <w:tabs>
          <w:tab w:val="num" w:pos="6480"/>
        </w:tabs>
        <w:ind w:left="6480" w:hanging="360"/>
      </w:pPr>
      <w:rPr>
        <w:rFonts w:ascii="Wingdings" w:hAnsi="Wingdings"/>
      </w:rPr>
    </w:lvl>
  </w:abstractNum>
  <w:abstractNum w:abstractNumId="39" w15:restartNumberingAfterBreak="0">
    <w:nsid w:val="00000028"/>
    <w:multiLevelType w:val="hybridMultilevel"/>
    <w:tmpl w:val="00000028"/>
    <w:lvl w:ilvl="0" w:tplc="F250ABDA">
      <w:start w:val="1"/>
      <w:numFmt w:val="bullet"/>
      <w:lvlText w:val=""/>
      <w:lvlJc w:val="left"/>
      <w:pPr>
        <w:ind w:left="720" w:hanging="360"/>
      </w:pPr>
      <w:rPr>
        <w:rFonts w:ascii="Symbol" w:hAnsi="Symbol"/>
      </w:rPr>
    </w:lvl>
    <w:lvl w:ilvl="1" w:tplc="569ACD88">
      <w:start w:val="1"/>
      <w:numFmt w:val="bullet"/>
      <w:lvlText w:val="o"/>
      <w:lvlJc w:val="left"/>
      <w:pPr>
        <w:tabs>
          <w:tab w:val="num" w:pos="1440"/>
        </w:tabs>
        <w:ind w:left="1440" w:hanging="360"/>
      </w:pPr>
      <w:rPr>
        <w:rFonts w:ascii="Courier New" w:hAnsi="Courier New"/>
      </w:rPr>
    </w:lvl>
    <w:lvl w:ilvl="2" w:tplc="8200CACE">
      <w:start w:val="1"/>
      <w:numFmt w:val="bullet"/>
      <w:lvlText w:val=""/>
      <w:lvlJc w:val="left"/>
      <w:pPr>
        <w:tabs>
          <w:tab w:val="num" w:pos="2160"/>
        </w:tabs>
        <w:ind w:left="2160" w:hanging="360"/>
      </w:pPr>
      <w:rPr>
        <w:rFonts w:ascii="Wingdings" w:hAnsi="Wingdings"/>
      </w:rPr>
    </w:lvl>
    <w:lvl w:ilvl="3" w:tplc="D9C626F2">
      <w:start w:val="1"/>
      <w:numFmt w:val="bullet"/>
      <w:lvlText w:val=""/>
      <w:lvlJc w:val="left"/>
      <w:pPr>
        <w:tabs>
          <w:tab w:val="num" w:pos="2880"/>
        </w:tabs>
        <w:ind w:left="2880" w:hanging="360"/>
      </w:pPr>
      <w:rPr>
        <w:rFonts w:ascii="Symbol" w:hAnsi="Symbol"/>
      </w:rPr>
    </w:lvl>
    <w:lvl w:ilvl="4" w:tplc="70909C6C">
      <w:start w:val="1"/>
      <w:numFmt w:val="bullet"/>
      <w:lvlText w:val="o"/>
      <w:lvlJc w:val="left"/>
      <w:pPr>
        <w:tabs>
          <w:tab w:val="num" w:pos="3600"/>
        </w:tabs>
        <w:ind w:left="3600" w:hanging="360"/>
      </w:pPr>
      <w:rPr>
        <w:rFonts w:ascii="Courier New" w:hAnsi="Courier New"/>
      </w:rPr>
    </w:lvl>
    <w:lvl w:ilvl="5" w:tplc="7F3224AA">
      <w:start w:val="1"/>
      <w:numFmt w:val="bullet"/>
      <w:lvlText w:val=""/>
      <w:lvlJc w:val="left"/>
      <w:pPr>
        <w:tabs>
          <w:tab w:val="num" w:pos="4320"/>
        </w:tabs>
        <w:ind w:left="4320" w:hanging="360"/>
      </w:pPr>
      <w:rPr>
        <w:rFonts w:ascii="Wingdings" w:hAnsi="Wingdings"/>
      </w:rPr>
    </w:lvl>
    <w:lvl w:ilvl="6" w:tplc="D152F316">
      <w:start w:val="1"/>
      <w:numFmt w:val="bullet"/>
      <w:lvlText w:val=""/>
      <w:lvlJc w:val="left"/>
      <w:pPr>
        <w:tabs>
          <w:tab w:val="num" w:pos="5040"/>
        </w:tabs>
        <w:ind w:left="5040" w:hanging="360"/>
      </w:pPr>
      <w:rPr>
        <w:rFonts w:ascii="Symbol" w:hAnsi="Symbol"/>
      </w:rPr>
    </w:lvl>
    <w:lvl w:ilvl="7" w:tplc="4BD2308E">
      <w:start w:val="1"/>
      <w:numFmt w:val="bullet"/>
      <w:lvlText w:val="o"/>
      <w:lvlJc w:val="left"/>
      <w:pPr>
        <w:tabs>
          <w:tab w:val="num" w:pos="5760"/>
        </w:tabs>
        <w:ind w:left="5760" w:hanging="360"/>
      </w:pPr>
      <w:rPr>
        <w:rFonts w:ascii="Courier New" w:hAnsi="Courier New"/>
      </w:rPr>
    </w:lvl>
    <w:lvl w:ilvl="8" w:tplc="28F4A6CC">
      <w:start w:val="1"/>
      <w:numFmt w:val="bullet"/>
      <w:lvlText w:val=""/>
      <w:lvlJc w:val="left"/>
      <w:pPr>
        <w:tabs>
          <w:tab w:val="num" w:pos="6480"/>
        </w:tabs>
        <w:ind w:left="6480" w:hanging="360"/>
      </w:pPr>
      <w:rPr>
        <w:rFonts w:ascii="Wingdings" w:hAnsi="Wingdings"/>
      </w:rPr>
    </w:lvl>
  </w:abstractNum>
  <w:abstractNum w:abstractNumId="40" w15:restartNumberingAfterBreak="0">
    <w:nsid w:val="00000029"/>
    <w:multiLevelType w:val="hybridMultilevel"/>
    <w:tmpl w:val="00000029"/>
    <w:lvl w:ilvl="0" w:tplc="43F6C5BA">
      <w:start w:val="1"/>
      <w:numFmt w:val="bullet"/>
      <w:lvlText w:val=""/>
      <w:lvlJc w:val="left"/>
      <w:pPr>
        <w:ind w:left="720" w:hanging="360"/>
      </w:pPr>
      <w:rPr>
        <w:rFonts w:ascii="Symbol" w:hAnsi="Symbol"/>
      </w:rPr>
    </w:lvl>
    <w:lvl w:ilvl="1" w:tplc="222EAD0E">
      <w:start w:val="1"/>
      <w:numFmt w:val="bullet"/>
      <w:lvlText w:val="o"/>
      <w:lvlJc w:val="left"/>
      <w:pPr>
        <w:tabs>
          <w:tab w:val="num" w:pos="1440"/>
        </w:tabs>
        <w:ind w:left="1440" w:hanging="360"/>
      </w:pPr>
      <w:rPr>
        <w:rFonts w:ascii="Courier New" w:hAnsi="Courier New"/>
      </w:rPr>
    </w:lvl>
    <w:lvl w:ilvl="2" w:tplc="720A46F4">
      <w:start w:val="1"/>
      <w:numFmt w:val="bullet"/>
      <w:lvlText w:val=""/>
      <w:lvlJc w:val="left"/>
      <w:pPr>
        <w:tabs>
          <w:tab w:val="num" w:pos="2160"/>
        </w:tabs>
        <w:ind w:left="2160" w:hanging="360"/>
      </w:pPr>
      <w:rPr>
        <w:rFonts w:ascii="Wingdings" w:hAnsi="Wingdings"/>
      </w:rPr>
    </w:lvl>
    <w:lvl w:ilvl="3" w:tplc="5CC6981E">
      <w:start w:val="1"/>
      <w:numFmt w:val="bullet"/>
      <w:lvlText w:val=""/>
      <w:lvlJc w:val="left"/>
      <w:pPr>
        <w:tabs>
          <w:tab w:val="num" w:pos="2880"/>
        </w:tabs>
        <w:ind w:left="2880" w:hanging="360"/>
      </w:pPr>
      <w:rPr>
        <w:rFonts w:ascii="Symbol" w:hAnsi="Symbol"/>
      </w:rPr>
    </w:lvl>
    <w:lvl w:ilvl="4" w:tplc="525ADA54">
      <w:start w:val="1"/>
      <w:numFmt w:val="bullet"/>
      <w:lvlText w:val="o"/>
      <w:lvlJc w:val="left"/>
      <w:pPr>
        <w:tabs>
          <w:tab w:val="num" w:pos="3600"/>
        </w:tabs>
        <w:ind w:left="3600" w:hanging="360"/>
      </w:pPr>
      <w:rPr>
        <w:rFonts w:ascii="Courier New" w:hAnsi="Courier New"/>
      </w:rPr>
    </w:lvl>
    <w:lvl w:ilvl="5" w:tplc="62141CCE">
      <w:start w:val="1"/>
      <w:numFmt w:val="bullet"/>
      <w:lvlText w:val=""/>
      <w:lvlJc w:val="left"/>
      <w:pPr>
        <w:tabs>
          <w:tab w:val="num" w:pos="4320"/>
        </w:tabs>
        <w:ind w:left="4320" w:hanging="360"/>
      </w:pPr>
      <w:rPr>
        <w:rFonts w:ascii="Wingdings" w:hAnsi="Wingdings"/>
      </w:rPr>
    </w:lvl>
    <w:lvl w:ilvl="6" w:tplc="9548531C">
      <w:start w:val="1"/>
      <w:numFmt w:val="bullet"/>
      <w:lvlText w:val=""/>
      <w:lvlJc w:val="left"/>
      <w:pPr>
        <w:tabs>
          <w:tab w:val="num" w:pos="5040"/>
        </w:tabs>
        <w:ind w:left="5040" w:hanging="360"/>
      </w:pPr>
      <w:rPr>
        <w:rFonts w:ascii="Symbol" w:hAnsi="Symbol"/>
      </w:rPr>
    </w:lvl>
    <w:lvl w:ilvl="7" w:tplc="F0C43F8E">
      <w:start w:val="1"/>
      <w:numFmt w:val="bullet"/>
      <w:lvlText w:val="o"/>
      <w:lvlJc w:val="left"/>
      <w:pPr>
        <w:tabs>
          <w:tab w:val="num" w:pos="5760"/>
        </w:tabs>
        <w:ind w:left="5760" w:hanging="360"/>
      </w:pPr>
      <w:rPr>
        <w:rFonts w:ascii="Courier New" w:hAnsi="Courier New"/>
      </w:rPr>
    </w:lvl>
    <w:lvl w:ilvl="8" w:tplc="8A485FD6">
      <w:start w:val="1"/>
      <w:numFmt w:val="bullet"/>
      <w:lvlText w:val=""/>
      <w:lvlJc w:val="left"/>
      <w:pPr>
        <w:tabs>
          <w:tab w:val="num" w:pos="6480"/>
        </w:tabs>
        <w:ind w:left="6480" w:hanging="360"/>
      </w:pPr>
      <w:rPr>
        <w:rFonts w:ascii="Wingdings" w:hAnsi="Wingdings"/>
      </w:rPr>
    </w:lvl>
  </w:abstractNum>
  <w:abstractNum w:abstractNumId="41" w15:restartNumberingAfterBreak="0">
    <w:nsid w:val="0000002A"/>
    <w:multiLevelType w:val="hybridMultilevel"/>
    <w:tmpl w:val="0000002A"/>
    <w:lvl w:ilvl="0" w:tplc="6F6AAC52">
      <w:start w:val="1"/>
      <w:numFmt w:val="bullet"/>
      <w:lvlText w:val=""/>
      <w:lvlJc w:val="left"/>
      <w:pPr>
        <w:ind w:left="720" w:hanging="360"/>
      </w:pPr>
      <w:rPr>
        <w:rFonts w:ascii="Symbol" w:hAnsi="Symbol"/>
      </w:rPr>
    </w:lvl>
    <w:lvl w:ilvl="1" w:tplc="7800300C">
      <w:start w:val="1"/>
      <w:numFmt w:val="bullet"/>
      <w:lvlText w:val="o"/>
      <w:lvlJc w:val="left"/>
      <w:pPr>
        <w:tabs>
          <w:tab w:val="num" w:pos="1440"/>
        </w:tabs>
        <w:ind w:left="1440" w:hanging="360"/>
      </w:pPr>
      <w:rPr>
        <w:rFonts w:ascii="Courier New" w:hAnsi="Courier New"/>
      </w:rPr>
    </w:lvl>
    <w:lvl w:ilvl="2" w:tplc="857A1CA8">
      <w:start w:val="1"/>
      <w:numFmt w:val="bullet"/>
      <w:lvlText w:val=""/>
      <w:lvlJc w:val="left"/>
      <w:pPr>
        <w:tabs>
          <w:tab w:val="num" w:pos="2160"/>
        </w:tabs>
        <w:ind w:left="2160" w:hanging="360"/>
      </w:pPr>
      <w:rPr>
        <w:rFonts w:ascii="Wingdings" w:hAnsi="Wingdings"/>
      </w:rPr>
    </w:lvl>
    <w:lvl w:ilvl="3" w:tplc="B98A59FE">
      <w:start w:val="1"/>
      <w:numFmt w:val="bullet"/>
      <w:lvlText w:val=""/>
      <w:lvlJc w:val="left"/>
      <w:pPr>
        <w:tabs>
          <w:tab w:val="num" w:pos="2880"/>
        </w:tabs>
        <w:ind w:left="2880" w:hanging="360"/>
      </w:pPr>
      <w:rPr>
        <w:rFonts w:ascii="Symbol" w:hAnsi="Symbol"/>
      </w:rPr>
    </w:lvl>
    <w:lvl w:ilvl="4" w:tplc="E484371C">
      <w:start w:val="1"/>
      <w:numFmt w:val="bullet"/>
      <w:lvlText w:val="o"/>
      <w:lvlJc w:val="left"/>
      <w:pPr>
        <w:tabs>
          <w:tab w:val="num" w:pos="3600"/>
        </w:tabs>
        <w:ind w:left="3600" w:hanging="360"/>
      </w:pPr>
      <w:rPr>
        <w:rFonts w:ascii="Courier New" w:hAnsi="Courier New"/>
      </w:rPr>
    </w:lvl>
    <w:lvl w:ilvl="5" w:tplc="A2483F98">
      <w:start w:val="1"/>
      <w:numFmt w:val="bullet"/>
      <w:lvlText w:val=""/>
      <w:lvlJc w:val="left"/>
      <w:pPr>
        <w:tabs>
          <w:tab w:val="num" w:pos="4320"/>
        </w:tabs>
        <w:ind w:left="4320" w:hanging="360"/>
      </w:pPr>
      <w:rPr>
        <w:rFonts w:ascii="Wingdings" w:hAnsi="Wingdings"/>
      </w:rPr>
    </w:lvl>
    <w:lvl w:ilvl="6" w:tplc="3AECBDF4">
      <w:start w:val="1"/>
      <w:numFmt w:val="bullet"/>
      <w:lvlText w:val=""/>
      <w:lvlJc w:val="left"/>
      <w:pPr>
        <w:tabs>
          <w:tab w:val="num" w:pos="5040"/>
        </w:tabs>
        <w:ind w:left="5040" w:hanging="360"/>
      </w:pPr>
      <w:rPr>
        <w:rFonts w:ascii="Symbol" w:hAnsi="Symbol"/>
      </w:rPr>
    </w:lvl>
    <w:lvl w:ilvl="7" w:tplc="DF2C3764">
      <w:start w:val="1"/>
      <w:numFmt w:val="bullet"/>
      <w:lvlText w:val="o"/>
      <w:lvlJc w:val="left"/>
      <w:pPr>
        <w:tabs>
          <w:tab w:val="num" w:pos="5760"/>
        </w:tabs>
        <w:ind w:left="5760" w:hanging="360"/>
      </w:pPr>
      <w:rPr>
        <w:rFonts w:ascii="Courier New" w:hAnsi="Courier New"/>
      </w:rPr>
    </w:lvl>
    <w:lvl w:ilvl="8" w:tplc="758E5B4C">
      <w:start w:val="1"/>
      <w:numFmt w:val="bullet"/>
      <w:lvlText w:val=""/>
      <w:lvlJc w:val="left"/>
      <w:pPr>
        <w:tabs>
          <w:tab w:val="num" w:pos="6480"/>
        </w:tabs>
        <w:ind w:left="6480" w:hanging="360"/>
      </w:pPr>
      <w:rPr>
        <w:rFonts w:ascii="Wingdings" w:hAnsi="Wingdings"/>
      </w:rPr>
    </w:lvl>
  </w:abstractNum>
  <w:abstractNum w:abstractNumId="42" w15:restartNumberingAfterBreak="0">
    <w:nsid w:val="0000002B"/>
    <w:multiLevelType w:val="hybridMultilevel"/>
    <w:tmpl w:val="0000002B"/>
    <w:lvl w:ilvl="0" w:tplc="A1A6FEFC">
      <w:start w:val="1"/>
      <w:numFmt w:val="bullet"/>
      <w:lvlText w:val=""/>
      <w:lvlJc w:val="left"/>
      <w:pPr>
        <w:ind w:left="720" w:hanging="360"/>
      </w:pPr>
      <w:rPr>
        <w:rFonts w:ascii="Symbol" w:hAnsi="Symbol"/>
      </w:rPr>
    </w:lvl>
    <w:lvl w:ilvl="1" w:tplc="B728E6C8">
      <w:start w:val="1"/>
      <w:numFmt w:val="bullet"/>
      <w:lvlText w:val="o"/>
      <w:lvlJc w:val="left"/>
      <w:pPr>
        <w:tabs>
          <w:tab w:val="num" w:pos="1440"/>
        </w:tabs>
        <w:ind w:left="1440" w:hanging="360"/>
      </w:pPr>
      <w:rPr>
        <w:rFonts w:ascii="Courier New" w:hAnsi="Courier New"/>
      </w:rPr>
    </w:lvl>
    <w:lvl w:ilvl="2" w:tplc="18942EC4">
      <w:start w:val="1"/>
      <w:numFmt w:val="bullet"/>
      <w:lvlText w:val=""/>
      <w:lvlJc w:val="left"/>
      <w:pPr>
        <w:tabs>
          <w:tab w:val="num" w:pos="2160"/>
        </w:tabs>
        <w:ind w:left="2160" w:hanging="360"/>
      </w:pPr>
      <w:rPr>
        <w:rFonts w:ascii="Wingdings" w:hAnsi="Wingdings"/>
      </w:rPr>
    </w:lvl>
    <w:lvl w:ilvl="3" w:tplc="8042F91E">
      <w:start w:val="1"/>
      <w:numFmt w:val="bullet"/>
      <w:lvlText w:val=""/>
      <w:lvlJc w:val="left"/>
      <w:pPr>
        <w:tabs>
          <w:tab w:val="num" w:pos="2880"/>
        </w:tabs>
        <w:ind w:left="2880" w:hanging="360"/>
      </w:pPr>
      <w:rPr>
        <w:rFonts w:ascii="Symbol" w:hAnsi="Symbol"/>
      </w:rPr>
    </w:lvl>
    <w:lvl w:ilvl="4" w:tplc="8E0035FC">
      <w:start w:val="1"/>
      <w:numFmt w:val="bullet"/>
      <w:lvlText w:val="o"/>
      <w:lvlJc w:val="left"/>
      <w:pPr>
        <w:tabs>
          <w:tab w:val="num" w:pos="3600"/>
        </w:tabs>
        <w:ind w:left="3600" w:hanging="360"/>
      </w:pPr>
      <w:rPr>
        <w:rFonts w:ascii="Courier New" w:hAnsi="Courier New"/>
      </w:rPr>
    </w:lvl>
    <w:lvl w:ilvl="5" w:tplc="7D12AE02">
      <w:start w:val="1"/>
      <w:numFmt w:val="bullet"/>
      <w:lvlText w:val=""/>
      <w:lvlJc w:val="left"/>
      <w:pPr>
        <w:tabs>
          <w:tab w:val="num" w:pos="4320"/>
        </w:tabs>
        <w:ind w:left="4320" w:hanging="360"/>
      </w:pPr>
      <w:rPr>
        <w:rFonts w:ascii="Wingdings" w:hAnsi="Wingdings"/>
      </w:rPr>
    </w:lvl>
    <w:lvl w:ilvl="6" w:tplc="188E4A28">
      <w:start w:val="1"/>
      <w:numFmt w:val="bullet"/>
      <w:lvlText w:val=""/>
      <w:lvlJc w:val="left"/>
      <w:pPr>
        <w:tabs>
          <w:tab w:val="num" w:pos="5040"/>
        </w:tabs>
        <w:ind w:left="5040" w:hanging="360"/>
      </w:pPr>
      <w:rPr>
        <w:rFonts w:ascii="Symbol" w:hAnsi="Symbol"/>
      </w:rPr>
    </w:lvl>
    <w:lvl w:ilvl="7" w:tplc="35D6C674">
      <w:start w:val="1"/>
      <w:numFmt w:val="bullet"/>
      <w:lvlText w:val="o"/>
      <w:lvlJc w:val="left"/>
      <w:pPr>
        <w:tabs>
          <w:tab w:val="num" w:pos="5760"/>
        </w:tabs>
        <w:ind w:left="5760" w:hanging="360"/>
      </w:pPr>
      <w:rPr>
        <w:rFonts w:ascii="Courier New" w:hAnsi="Courier New"/>
      </w:rPr>
    </w:lvl>
    <w:lvl w:ilvl="8" w:tplc="E4563DAC">
      <w:start w:val="1"/>
      <w:numFmt w:val="bullet"/>
      <w:lvlText w:val=""/>
      <w:lvlJc w:val="left"/>
      <w:pPr>
        <w:tabs>
          <w:tab w:val="num" w:pos="6480"/>
        </w:tabs>
        <w:ind w:left="6480" w:hanging="360"/>
      </w:pPr>
      <w:rPr>
        <w:rFonts w:ascii="Wingdings" w:hAnsi="Wingdings"/>
      </w:rPr>
    </w:lvl>
  </w:abstractNum>
  <w:abstractNum w:abstractNumId="43" w15:restartNumberingAfterBreak="0">
    <w:nsid w:val="0000002C"/>
    <w:multiLevelType w:val="hybridMultilevel"/>
    <w:tmpl w:val="0000002C"/>
    <w:lvl w:ilvl="0" w:tplc="3014CECA">
      <w:start w:val="1"/>
      <w:numFmt w:val="bullet"/>
      <w:lvlText w:val=""/>
      <w:lvlJc w:val="left"/>
      <w:pPr>
        <w:ind w:left="720" w:hanging="360"/>
      </w:pPr>
      <w:rPr>
        <w:rFonts w:ascii="Symbol" w:hAnsi="Symbol"/>
      </w:rPr>
    </w:lvl>
    <w:lvl w:ilvl="1" w:tplc="C25CC40C">
      <w:start w:val="1"/>
      <w:numFmt w:val="bullet"/>
      <w:lvlText w:val="o"/>
      <w:lvlJc w:val="left"/>
      <w:pPr>
        <w:tabs>
          <w:tab w:val="num" w:pos="1440"/>
        </w:tabs>
        <w:ind w:left="1440" w:hanging="360"/>
      </w:pPr>
      <w:rPr>
        <w:rFonts w:ascii="Courier New" w:hAnsi="Courier New"/>
      </w:rPr>
    </w:lvl>
    <w:lvl w:ilvl="2" w:tplc="83A285AE">
      <w:start w:val="1"/>
      <w:numFmt w:val="bullet"/>
      <w:lvlText w:val=""/>
      <w:lvlJc w:val="left"/>
      <w:pPr>
        <w:tabs>
          <w:tab w:val="num" w:pos="2160"/>
        </w:tabs>
        <w:ind w:left="2160" w:hanging="360"/>
      </w:pPr>
      <w:rPr>
        <w:rFonts w:ascii="Wingdings" w:hAnsi="Wingdings"/>
      </w:rPr>
    </w:lvl>
    <w:lvl w:ilvl="3" w:tplc="CDEA475E">
      <w:start w:val="1"/>
      <w:numFmt w:val="bullet"/>
      <w:lvlText w:val=""/>
      <w:lvlJc w:val="left"/>
      <w:pPr>
        <w:tabs>
          <w:tab w:val="num" w:pos="2880"/>
        </w:tabs>
        <w:ind w:left="2880" w:hanging="360"/>
      </w:pPr>
      <w:rPr>
        <w:rFonts w:ascii="Symbol" w:hAnsi="Symbol"/>
      </w:rPr>
    </w:lvl>
    <w:lvl w:ilvl="4" w:tplc="6D40AB1C">
      <w:start w:val="1"/>
      <w:numFmt w:val="bullet"/>
      <w:lvlText w:val="o"/>
      <w:lvlJc w:val="left"/>
      <w:pPr>
        <w:tabs>
          <w:tab w:val="num" w:pos="3600"/>
        </w:tabs>
        <w:ind w:left="3600" w:hanging="360"/>
      </w:pPr>
      <w:rPr>
        <w:rFonts w:ascii="Courier New" w:hAnsi="Courier New"/>
      </w:rPr>
    </w:lvl>
    <w:lvl w:ilvl="5" w:tplc="C562B85C">
      <w:start w:val="1"/>
      <w:numFmt w:val="bullet"/>
      <w:lvlText w:val=""/>
      <w:lvlJc w:val="left"/>
      <w:pPr>
        <w:tabs>
          <w:tab w:val="num" w:pos="4320"/>
        </w:tabs>
        <w:ind w:left="4320" w:hanging="360"/>
      </w:pPr>
      <w:rPr>
        <w:rFonts w:ascii="Wingdings" w:hAnsi="Wingdings"/>
      </w:rPr>
    </w:lvl>
    <w:lvl w:ilvl="6" w:tplc="0EFEA732">
      <w:start w:val="1"/>
      <w:numFmt w:val="bullet"/>
      <w:lvlText w:val=""/>
      <w:lvlJc w:val="left"/>
      <w:pPr>
        <w:tabs>
          <w:tab w:val="num" w:pos="5040"/>
        </w:tabs>
        <w:ind w:left="5040" w:hanging="360"/>
      </w:pPr>
      <w:rPr>
        <w:rFonts w:ascii="Symbol" w:hAnsi="Symbol"/>
      </w:rPr>
    </w:lvl>
    <w:lvl w:ilvl="7" w:tplc="C7D2484E">
      <w:start w:val="1"/>
      <w:numFmt w:val="bullet"/>
      <w:lvlText w:val="o"/>
      <w:lvlJc w:val="left"/>
      <w:pPr>
        <w:tabs>
          <w:tab w:val="num" w:pos="5760"/>
        </w:tabs>
        <w:ind w:left="5760" w:hanging="360"/>
      </w:pPr>
      <w:rPr>
        <w:rFonts w:ascii="Courier New" w:hAnsi="Courier New"/>
      </w:rPr>
    </w:lvl>
    <w:lvl w:ilvl="8" w:tplc="3BE06B2E">
      <w:start w:val="1"/>
      <w:numFmt w:val="bullet"/>
      <w:lvlText w:val=""/>
      <w:lvlJc w:val="left"/>
      <w:pPr>
        <w:tabs>
          <w:tab w:val="num" w:pos="6480"/>
        </w:tabs>
        <w:ind w:left="6480" w:hanging="360"/>
      </w:pPr>
      <w:rPr>
        <w:rFonts w:ascii="Wingdings" w:hAnsi="Wingdings"/>
      </w:rPr>
    </w:lvl>
  </w:abstractNum>
  <w:abstractNum w:abstractNumId="44" w15:restartNumberingAfterBreak="0">
    <w:nsid w:val="0000002D"/>
    <w:multiLevelType w:val="hybridMultilevel"/>
    <w:tmpl w:val="0000002D"/>
    <w:lvl w:ilvl="0" w:tplc="4B9047D0">
      <w:start w:val="1"/>
      <w:numFmt w:val="bullet"/>
      <w:lvlText w:val=""/>
      <w:lvlJc w:val="left"/>
      <w:pPr>
        <w:ind w:left="720" w:hanging="360"/>
      </w:pPr>
      <w:rPr>
        <w:rFonts w:ascii="Symbol" w:hAnsi="Symbol"/>
      </w:rPr>
    </w:lvl>
    <w:lvl w:ilvl="1" w:tplc="6E843F60">
      <w:start w:val="1"/>
      <w:numFmt w:val="bullet"/>
      <w:lvlText w:val="o"/>
      <w:lvlJc w:val="left"/>
      <w:pPr>
        <w:tabs>
          <w:tab w:val="num" w:pos="1440"/>
        </w:tabs>
        <w:ind w:left="1440" w:hanging="360"/>
      </w:pPr>
      <w:rPr>
        <w:rFonts w:ascii="Courier New" w:hAnsi="Courier New"/>
      </w:rPr>
    </w:lvl>
    <w:lvl w:ilvl="2" w:tplc="C8FC22E2">
      <w:start w:val="1"/>
      <w:numFmt w:val="bullet"/>
      <w:lvlText w:val=""/>
      <w:lvlJc w:val="left"/>
      <w:pPr>
        <w:tabs>
          <w:tab w:val="num" w:pos="2160"/>
        </w:tabs>
        <w:ind w:left="2160" w:hanging="360"/>
      </w:pPr>
      <w:rPr>
        <w:rFonts w:ascii="Wingdings" w:hAnsi="Wingdings"/>
      </w:rPr>
    </w:lvl>
    <w:lvl w:ilvl="3" w:tplc="AD16DA56">
      <w:start w:val="1"/>
      <w:numFmt w:val="bullet"/>
      <w:lvlText w:val=""/>
      <w:lvlJc w:val="left"/>
      <w:pPr>
        <w:tabs>
          <w:tab w:val="num" w:pos="2880"/>
        </w:tabs>
        <w:ind w:left="2880" w:hanging="360"/>
      </w:pPr>
      <w:rPr>
        <w:rFonts w:ascii="Symbol" w:hAnsi="Symbol"/>
      </w:rPr>
    </w:lvl>
    <w:lvl w:ilvl="4" w:tplc="A87C14E2">
      <w:start w:val="1"/>
      <w:numFmt w:val="bullet"/>
      <w:lvlText w:val="o"/>
      <w:lvlJc w:val="left"/>
      <w:pPr>
        <w:tabs>
          <w:tab w:val="num" w:pos="3600"/>
        </w:tabs>
        <w:ind w:left="3600" w:hanging="360"/>
      </w:pPr>
      <w:rPr>
        <w:rFonts w:ascii="Courier New" w:hAnsi="Courier New"/>
      </w:rPr>
    </w:lvl>
    <w:lvl w:ilvl="5" w:tplc="83CA7AA4">
      <w:start w:val="1"/>
      <w:numFmt w:val="bullet"/>
      <w:lvlText w:val=""/>
      <w:lvlJc w:val="left"/>
      <w:pPr>
        <w:tabs>
          <w:tab w:val="num" w:pos="4320"/>
        </w:tabs>
        <w:ind w:left="4320" w:hanging="360"/>
      </w:pPr>
      <w:rPr>
        <w:rFonts w:ascii="Wingdings" w:hAnsi="Wingdings"/>
      </w:rPr>
    </w:lvl>
    <w:lvl w:ilvl="6" w:tplc="5A5876B4">
      <w:start w:val="1"/>
      <w:numFmt w:val="bullet"/>
      <w:lvlText w:val=""/>
      <w:lvlJc w:val="left"/>
      <w:pPr>
        <w:tabs>
          <w:tab w:val="num" w:pos="5040"/>
        </w:tabs>
        <w:ind w:left="5040" w:hanging="360"/>
      </w:pPr>
      <w:rPr>
        <w:rFonts w:ascii="Symbol" w:hAnsi="Symbol"/>
      </w:rPr>
    </w:lvl>
    <w:lvl w:ilvl="7" w:tplc="52946D58">
      <w:start w:val="1"/>
      <w:numFmt w:val="bullet"/>
      <w:lvlText w:val="o"/>
      <w:lvlJc w:val="left"/>
      <w:pPr>
        <w:tabs>
          <w:tab w:val="num" w:pos="5760"/>
        </w:tabs>
        <w:ind w:left="5760" w:hanging="360"/>
      </w:pPr>
      <w:rPr>
        <w:rFonts w:ascii="Courier New" w:hAnsi="Courier New"/>
      </w:rPr>
    </w:lvl>
    <w:lvl w:ilvl="8" w:tplc="2BD26BA2">
      <w:start w:val="1"/>
      <w:numFmt w:val="bullet"/>
      <w:lvlText w:val=""/>
      <w:lvlJc w:val="left"/>
      <w:pPr>
        <w:tabs>
          <w:tab w:val="num" w:pos="6480"/>
        </w:tabs>
        <w:ind w:left="6480" w:hanging="360"/>
      </w:pPr>
      <w:rPr>
        <w:rFonts w:ascii="Wingdings" w:hAnsi="Wingdings"/>
      </w:rPr>
    </w:lvl>
  </w:abstractNum>
  <w:abstractNum w:abstractNumId="45" w15:restartNumberingAfterBreak="0">
    <w:nsid w:val="0000002E"/>
    <w:multiLevelType w:val="hybridMultilevel"/>
    <w:tmpl w:val="0000002E"/>
    <w:lvl w:ilvl="0" w:tplc="05E43648">
      <w:start w:val="1"/>
      <w:numFmt w:val="bullet"/>
      <w:lvlText w:val=""/>
      <w:lvlJc w:val="left"/>
      <w:pPr>
        <w:ind w:left="720" w:hanging="360"/>
      </w:pPr>
      <w:rPr>
        <w:rFonts w:ascii="Symbol" w:hAnsi="Symbol"/>
      </w:rPr>
    </w:lvl>
    <w:lvl w:ilvl="1" w:tplc="CE0A0AF8">
      <w:start w:val="1"/>
      <w:numFmt w:val="bullet"/>
      <w:lvlText w:val="o"/>
      <w:lvlJc w:val="left"/>
      <w:pPr>
        <w:tabs>
          <w:tab w:val="num" w:pos="1440"/>
        </w:tabs>
        <w:ind w:left="1440" w:hanging="360"/>
      </w:pPr>
      <w:rPr>
        <w:rFonts w:ascii="Courier New" w:hAnsi="Courier New"/>
      </w:rPr>
    </w:lvl>
    <w:lvl w:ilvl="2" w:tplc="3DE4B6D2">
      <w:start w:val="1"/>
      <w:numFmt w:val="bullet"/>
      <w:lvlText w:val=""/>
      <w:lvlJc w:val="left"/>
      <w:pPr>
        <w:tabs>
          <w:tab w:val="num" w:pos="2160"/>
        </w:tabs>
        <w:ind w:left="2160" w:hanging="360"/>
      </w:pPr>
      <w:rPr>
        <w:rFonts w:ascii="Wingdings" w:hAnsi="Wingdings"/>
      </w:rPr>
    </w:lvl>
    <w:lvl w:ilvl="3" w:tplc="2E08433C">
      <w:start w:val="1"/>
      <w:numFmt w:val="bullet"/>
      <w:lvlText w:val=""/>
      <w:lvlJc w:val="left"/>
      <w:pPr>
        <w:tabs>
          <w:tab w:val="num" w:pos="2880"/>
        </w:tabs>
        <w:ind w:left="2880" w:hanging="360"/>
      </w:pPr>
      <w:rPr>
        <w:rFonts w:ascii="Symbol" w:hAnsi="Symbol"/>
      </w:rPr>
    </w:lvl>
    <w:lvl w:ilvl="4" w:tplc="DC16F220">
      <w:start w:val="1"/>
      <w:numFmt w:val="bullet"/>
      <w:lvlText w:val="o"/>
      <w:lvlJc w:val="left"/>
      <w:pPr>
        <w:tabs>
          <w:tab w:val="num" w:pos="3600"/>
        </w:tabs>
        <w:ind w:left="3600" w:hanging="360"/>
      </w:pPr>
      <w:rPr>
        <w:rFonts w:ascii="Courier New" w:hAnsi="Courier New"/>
      </w:rPr>
    </w:lvl>
    <w:lvl w:ilvl="5" w:tplc="666CA5C6">
      <w:start w:val="1"/>
      <w:numFmt w:val="bullet"/>
      <w:lvlText w:val=""/>
      <w:lvlJc w:val="left"/>
      <w:pPr>
        <w:tabs>
          <w:tab w:val="num" w:pos="4320"/>
        </w:tabs>
        <w:ind w:left="4320" w:hanging="360"/>
      </w:pPr>
      <w:rPr>
        <w:rFonts w:ascii="Wingdings" w:hAnsi="Wingdings"/>
      </w:rPr>
    </w:lvl>
    <w:lvl w:ilvl="6" w:tplc="0A6C47DA">
      <w:start w:val="1"/>
      <w:numFmt w:val="bullet"/>
      <w:lvlText w:val=""/>
      <w:lvlJc w:val="left"/>
      <w:pPr>
        <w:tabs>
          <w:tab w:val="num" w:pos="5040"/>
        </w:tabs>
        <w:ind w:left="5040" w:hanging="360"/>
      </w:pPr>
      <w:rPr>
        <w:rFonts w:ascii="Symbol" w:hAnsi="Symbol"/>
      </w:rPr>
    </w:lvl>
    <w:lvl w:ilvl="7" w:tplc="F7729880">
      <w:start w:val="1"/>
      <w:numFmt w:val="bullet"/>
      <w:lvlText w:val="o"/>
      <w:lvlJc w:val="left"/>
      <w:pPr>
        <w:tabs>
          <w:tab w:val="num" w:pos="5760"/>
        </w:tabs>
        <w:ind w:left="5760" w:hanging="360"/>
      </w:pPr>
      <w:rPr>
        <w:rFonts w:ascii="Courier New" w:hAnsi="Courier New"/>
      </w:rPr>
    </w:lvl>
    <w:lvl w:ilvl="8" w:tplc="DE2E1C0E">
      <w:start w:val="1"/>
      <w:numFmt w:val="bullet"/>
      <w:lvlText w:val=""/>
      <w:lvlJc w:val="left"/>
      <w:pPr>
        <w:tabs>
          <w:tab w:val="num" w:pos="6480"/>
        </w:tabs>
        <w:ind w:left="6480" w:hanging="360"/>
      </w:pPr>
      <w:rPr>
        <w:rFonts w:ascii="Wingdings" w:hAnsi="Wingdings"/>
      </w:rPr>
    </w:lvl>
  </w:abstractNum>
  <w:abstractNum w:abstractNumId="46" w15:restartNumberingAfterBreak="0">
    <w:nsid w:val="0000002F"/>
    <w:multiLevelType w:val="hybridMultilevel"/>
    <w:tmpl w:val="0000002F"/>
    <w:lvl w:ilvl="0" w:tplc="DAA0E416">
      <w:start w:val="1"/>
      <w:numFmt w:val="bullet"/>
      <w:lvlText w:val=""/>
      <w:lvlJc w:val="left"/>
      <w:pPr>
        <w:ind w:left="720" w:hanging="360"/>
      </w:pPr>
      <w:rPr>
        <w:rFonts w:ascii="Symbol" w:hAnsi="Symbol"/>
      </w:rPr>
    </w:lvl>
    <w:lvl w:ilvl="1" w:tplc="DBBE9378">
      <w:start w:val="1"/>
      <w:numFmt w:val="bullet"/>
      <w:lvlText w:val="o"/>
      <w:lvlJc w:val="left"/>
      <w:pPr>
        <w:tabs>
          <w:tab w:val="num" w:pos="1440"/>
        </w:tabs>
        <w:ind w:left="1440" w:hanging="360"/>
      </w:pPr>
      <w:rPr>
        <w:rFonts w:ascii="Courier New" w:hAnsi="Courier New"/>
      </w:rPr>
    </w:lvl>
    <w:lvl w:ilvl="2" w:tplc="C610C8CC">
      <w:start w:val="1"/>
      <w:numFmt w:val="bullet"/>
      <w:lvlText w:val=""/>
      <w:lvlJc w:val="left"/>
      <w:pPr>
        <w:tabs>
          <w:tab w:val="num" w:pos="2160"/>
        </w:tabs>
        <w:ind w:left="2160" w:hanging="360"/>
      </w:pPr>
      <w:rPr>
        <w:rFonts w:ascii="Wingdings" w:hAnsi="Wingdings"/>
      </w:rPr>
    </w:lvl>
    <w:lvl w:ilvl="3" w:tplc="B0EA7056">
      <w:start w:val="1"/>
      <w:numFmt w:val="bullet"/>
      <w:lvlText w:val=""/>
      <w:lvlJc w:val="left"/>
      <w:pPr>
        <w:tabs>
          <w:tab w:val="num" w:pos="2880"/>
        </w:tabs>
        <w:ind w:left="2880" w:hanging="360"/>
      </w:pPr>
      <w:rPr>
        <w:rFonts w:ascii="Symbol" w:hAnsi="Symbol"/>
      </w:rPr>
    </w:lvl>
    <w:lvl w:ilvl="4" w:tplc="0D0625CE">
      <w:start w:val="1"/>
      <w:numFmt w:val="bullet"/>
      <w:lvlText w:val="o"/>
      <w:lvlJc w:val="left"/>
      <w:pPr>
        <w:tabs>
          <w:tab w:val="num" w:pos="3600"/>
        </w:tabs>
        <w:ind w:left="3600" w:hanging="360"/>
      </w:pPr>
      <w:rPr>
        <w:rFonts w:ascii="Courier New" w:hAnsi="Courier New"/>
      </w:rPr>
    </w:lvl>
    <w:lvl w:ilvl="5" w:tplc="AC98EF08">
      <w:start w:val="1"/>
      <w:numFmt w:val="bullet"/>
      <w:lvlText w:val=""/>
      <w:lvlJc w:val="left"/>
      <w:pPr>
        <w:tabs>
          <w:tab w:val="num" w:pos="4320"/>
        </w:tabs>
        <w:ind w:left="4320" w:hanging="360"/>
      </w:pPr>
      <w:rPr>
        <w:rFonts w:ascii="Wingdings" w:hAnsi="Wingdings"/>
      </w:rPr>
    </w:lvl>
    <w:lvl w:ilvl="6" w:tplc="AE50A9FC">
      <w:start w:val="1"/>
      <w:numFmt w:val="bullet"/>
      <w:lvlText w:val=""/>
      <w:lvlJc w:val="left"/>
      <w:pPr>
        <w:tabs>
          <w:tab w:val="num" w:pos="5040"/>
        </w:tabs>
        <w:ind w:left="5040" w:hanging="360"/>
      </w:pPr>
      <w:rPr>
        <w:rFonts w:ascii="Symbol" w:hAnsi="Symbol"/>
      </w:rPr>
    </w:lvl>
    <w:lvl w:ilvl="7" w:tplc="DABAA6AE">
      <w:start w:val="1"/>
      <w:numFmt w:val="bullet"/>
      <w:lvlText w:val="o"/>
      <w:lvlJc w:val="left"/>
      <w:pPr>
        <w:tabs>
          <w:tab w:val="num" w:pos="5760"/>
        </w:tabs>
        <w:ind w:left="5760" w:hanging="360"/>
      </w:pPr>
      <w:rPr>
        <w:rFonts w:ascii="Courier New" w:hAnsi="Courier New"/>
      </w:rPr>
    </w:lvl>
    <w:lvl w:ilvl="8" w:tplc="D7FA1ABA">
      <w:start w:val="1"/>
      <w:numFmt w:val="bullet"/>
      <w:lvlText w:val=""/>
      <w:lvlJc w:val="left"/>
      <w:pPr>
        <w:tabs>
          <w:tab w:val="num" w:pos="6480"/>
        </w:tabs>
        <w:ind w:left="6480" w:hanging="360"/>
      </w:pPr>
      <w:rPr>
        <w:rFonts w:ascii="Wingdings" w:hAnsi="Wingdings"/>
      </w:rPr>
    </w:lvl>
  </w:abstractNum>
  <w:abstractNum w:abstractNumId="47" w15:restartNumberingAfterBreak="0">
    <w:nsid w:val="00000030"/>
    <w:multiLevelType w:val="hybridMultilevel"/>
    <w:tmpl w:val="00000030"/>
    <w:lvl w:ilvl="0" w:tplc="571A148C">
      <w:start w:val="1"/>
      <w:numFmt w:val="bullet"/>
      <w:lvlText w:val=""/>
      <w:lvlJc w:val="left"/>
      <w:pPr>
        <w:ind w:left="720" w:hanging="360"/>
      </w:pPr>
      <w:rPr>
        <w:rFonts w:ascii="Symbol" w:hAnsi="Symbol"/>
      </w:rPr>
    </w:lvl>
    <w:lvl w:ilvl="1" w:tplc="AE848BB2">
      <w:start w:val="1"/>
      <w:numFmt w:val="bullet"/>
      <w:lvlText w:val="o"/>
      <w:lvlJc w:val="left"/>
      <w:pPr>
        <w:tabs>
          <w:tab w:val="num" w:pos="1440"/>
        </w:tabs>
        <w:ind w:left="1440" w:hanging="360"/>
      </w:pPr>
      <w:rPr>
        <w:rFonts w:ascii="Courier New" w:hAnsi="Courier New"/>
      </w:rPr>
    </w:lvl>
    <w:lvl w:ilvl="2" w:tplc="A3A68072">
      <w:start w:val="1"/>
      <w:numFmt w:val="bullet"/>
      <w:lvlText w:val=""/>
      <w:lvlJc w:val="left"/>
      <w:pPr>
        <w:tabs>
          <w:tab w:val="num" w:pos="2160"/>
        </w:tabs>
        <w:ind w:left="2160" w:hanging="360"/>
      </w:pPr>
      <w:rPr>
        <w:rFonts w:ascii="Wingdings" w:hAnsi="Wingdings"/>
      </w:rPr>
    </w:lvl>
    <w:lvl w:ilvl="3" w:tplc="F37EC188">
      <w:start w:val="1"/>
      <w:numFmt w:val="bullet"/>
      <w:lvlText w:val=""/>
      <w:lvlJc w:val="left"/>
      <w:pPr>
        <w:tabs>
          <w:tab w:val="num" w:pos="2880"/>
        </w:tabs>
        <w:ind w:left="2880" w:hanging="360"/>
      </w:pPr>
      <w:rPr>
        <w:rFonts w:ascii="Symbol" w:hAnsi="Symbol"/>
      </w:rPr>
    </w:lvl>
    <w:lvl w:ilvl="4" w:tplc="2F4A71CC">
      <w:start w:val="1"/>
      <w:numFmt w:val="bullet"/>
      <w:lvlText w:val="o"/>
      <w:lvlJc w:val="left"/>
      <w:pPr>
        <w:tabs>
          <w:tab w:val="num" w:pos="3600"/>
        </w:tabs>
        <w:ind w:left="3600" w:hanging="360"/>
      </w:pPr>
      <w:rPr>
        <w:rFonts w:ascii="Courier New" w:hAnsi="Courier New"/>
      </w:rPr>
    </w:lvl>
    <w:lvl w:ilvl="5" w:tplc="32C887D4">
      <w:start w:val="1"/>
      <w:numFmt w:val="bullet"/>
      <w:lvlText w:val=""/>
      <w:lvlJc w:val="left"/>
      <w:pPr>
        <w:tabs>
          <w:tab w:val="num" w:pos="4320"/>
        </w:tabs>
        <w:ind w:left="4320" w:hanging="360"/>
      </w:pPr>
      <w:rPr>
        <w:rFonts w:ascii="Wingdings" w:hAnsi="Wingdings"/>
      </w:rPr>
    </w:lvl>
    <w:lvl w:ilvl="6" w:tplc="441A2D44">
      <w:start w:val="1"/>
      <w:numFmt w:val="bullet"/>
      <w:lvlText w:val=""/>
      <w:lvlJc w:val="left"/>
      <w:pPr>
        <w:tabs>
          <w:tab w:val="num" w:pos="5040"/>
        </w:tabs>
        <w:ind w:left="5040" w:hanging="360"/>
      </w:pPr>
      <w:rPr>
        <w:rFonts w:ascii="Symbol" w:hAnsi="Symbol"/>
      </w:rPr>
    </w:lvl>
    <w:lvl w:ilvl="7" w:tplc="F6188AEE">
      <w:start w:val="1"/>
      <w:numFmt w:val="bullet"/>
      <w:lvlText w:val="o"/>
      <w:lvlJc w:val="left"/>
      <w:pPr>
        <w:tabs>
          <w:tab w:val="num" w:pos="5760"/>
        </w:tabs>
        <w:ind w:left="5760" w:hanging="360"/>
      </w:pPr>
      <w:rPr>
        <w:rFonts w:ascii="Courier New" w:hAnsi="Courier New"/>
      </w:rPr>
    </w:lvl>
    <w:lvl w:ilvl="8" w:tplc="2D162360">
      <w:start w:val="1"/>
      <w:numFmt w:val="bullet"/>
      <w:lvlText w:val=""/>
      <w:lvlJc w:val="left"/>
      <w:pPr>
        <w:tabs>
          <w:tab w:val="num" w:pos="6480"/>
        </w:tabs>
        <w:ind w:left="6480" w:hanging="360"/>
      </w:pPr>
      <w:rPr>
        <w:rFonts w:ascii="Wingdings" w:hAnsi="Wingdings"/>
      </w:rPr>
    </w:lvl>
  </w:abstractNum>
  <w:abstractNum w:abstractNumId="48" w15:restartNumberingAfterBreak="0">
    <w:nsid w:val="00000031"/>
    <w:multiLevelType w:val="hybridMultilevel"/>
    <w:tmpl w:val="00000031"/>
    <w:lvl w:ilvl="0" w:tplc="8B26D532">
      <w:start w:val="1"/>
      <w:numFmt w:val="bullet"/>
      <w:lvlText w:val=""/>
      <w:lvlJc w:val="left"/>
      <w:pPr>
        <w:ind w:left="720" w:hanging="360"/>
      </w:pPr>
      <w:rPr>
        <w:rFonts w:ascii="Symbol" w:hAnsi="Symbol"/>
      </w:rPr>
    </w:lvl>
    <w:lvl w:ilvl="1" w:tplc="8520C38A">
      <w:start w:val="1"/>
      <w:numFmt w:val="bullet"/>
      <w:lvlText w:val="o"/>
      <w:lvlJc w:val="left"/>
      <w:pPr>
        <w:tabs>
          <w:tab w:val="num" w:pos="1440"/>
        </w:tabs>
        <w:ind w:left="1440" w:hanging="360"/>
      </w:pPr>
      <w:rPr>
        <w:rFonts w:ascii="Courier New" w:hAnsi="Courier New"/>
      </w:rPr>
    </w:lvl>
    <w:lvl w:ilvl="2" w:tplc="13642D2C">
      <w:start w:val="1"/>
      <w:numFmt w:val="bullet"/>
      <w:lvlText w:val=""/>
      <w:lvlJc w:val="left"/>
      <w:pPr>
        <w:tabs>
          <w:tab w:val="num" w:pos="2160"/>
        </w:tabs>
        <w:ind w:left="2160" w:hanging="360"/>
      </w:pPr>
      <w:rPr>
        <w:rFonts w:ascii="Wingdings" w:hAnsi="Wingdings"/>
      </w:rPr>
    </w:lvl>
    <w:lvl w:ilvl="3" w:tplc="59EACC60">
      <w:start w:val="1"/>
      <w:numFmt w:val="bullet"/>
      <w:lvlText w:val=""/>
      <w:lvlJc w:val="left"/>
      <w:pPr>
        <w:tabs>
          <w:tab w:val="num" w:pos="2880"/>
        </w:tabs>
        <w:ind w:left="2880" w:hanging="360"/>
      </w:pPr>
      <w:rPr>
        <w:rFonts w:ascii="Symbol" w:hAnsi="Symbol"/>
      </w:rPr>
    </w:lvl>
    <w:lvl w:ilvl="4" w:tplc="2DECFBA4">
      <w:start w:val="1"/>
      <w:numFmt w:val="bullet"/>
      <w:lvlText w:val="o"/>
      <w:lvlJc w:val="left"/>
      <w:pPr>
        <w:tabs>
          <w:tab w:val="num" w:pos="3600"/>
        </w:tabs>
        <w:ind w:left="3600" w:hanging="360"/>
      </w:pPr>
      <w:rPr>
        <w:rFonts w:ascii="Courier New" w:hAnsi="Courier New"/>
      </w:rPr>
    </w:lvl>
    <w:lvl w:ilvl="5" w:tplc="5A34F8A2">
      <w:start w:val="1"/>
      <w:numFmt w:val="bullet"/>
      <w:lvlText w:val=""/>
      <w:lvlJc w:val="left"/>
      <w:pPr>
        <w:tabs>
          <w:tab w:val="num" w:pos="4320"/>
        </w:tabs>
        <w:ind w:left="4320" w:hanging="360"/>
      </w:pPr>
      <w:rPr>
        <w:rFonts w:ascii="Wingdings" w:hAnsi="Wingdings"/>
      </w:rPr>
    </w:lvl>
    <w:lvl w:ilvl="6" w:tplc="FA567630">
      <w:start w:val="1"/>
      <w:numFmt w:val="bullet"/>
      <w:lvlText w:val=""/>
      <w:lvlJc w:val="left"/>
      <w:pPr>
        <w:tabs>
          <w:tab w:val="num" w:pos="5040"/>
        </w:tabs>
        <w:ind w:left="5040" w:hanging="360"/>
      </w:pPr>
      <w:rPr>
        <w:rFonts w:ascii="Symbol" w:hAnsi="Symbol"/>
      </w:rPr>
    </w:lvl>
    <w:lvl w:ilvl="7" w:tplc="8892DC74">
      <w:start w:val="1"/>
      <w:numFmt w:val="bullet"/>
      <w:lvlText w:val="o"/>
      <w:lvlJc w:val="left"/>
      <w:pPr>
        <w:tabs>
          <w:tab w:val="num" w:pos="5760"/>
        </w:tabs>
        <w:ind w:left="5760" w:hanging="360"/>
      </w:pPr>
      <w:rPr>
        <w:rFonts w:ascii="Courier New" w:hAnsi="Courier New"/>
      </w:rPr>
    </w:lvl>
    <w:lvl w:ilvl="8" w:tplc="F54E5354">
      <w:start w:val="1"/>
      <w:numFmt w:val="bullet"/>
      <w:lvlText w:val=""/>
      <w:lvlJc w:val="left"/>
      <w:pPr>
        <w:tabs>
          <w:tab w:val="num" w:pos="6480"/>
        </w:tabs>
        <w:ind w:left="6480" w:hanging="360"/>
      </w:pPr>
      <w:rPr>
        <w:rFonts w:ascii="Wingdings" w:hAnsi="Wingdings"/>
      </w:rPr>
    </w:lvl>
  </w:abstractNum>
  <w:abstractNum w:abstractNumId="49" w15:restartNumberingAfterBreak="0">
    <w:nsid w:val="00000032"/>
    <w:multiLevelType w:val="hybridMultilevel"/>
    <w:tmpl w:val="00000032"/>
    <w:lvl w:ilvl="0" w:tplc="663098B8">
      <w:start w:val="1"/>
      <w:numFmt w:val="bullet"/>
      <w:lvlText w:val=""/>
      <w:lvlJc w:val="left"/>
      <w:pPr>
        <w:ind w:left="720" w:hanging="360"/>
      </w:pPr>
      <w:rPr>
        <w:rFonts w:ascii="Symbol" w:hAnsi="Symbol"/>
      </w:rPr>
    </w:lvl>
    <w:lvl w:ilvl="1" w:tplc="582605D2">
      <w:start w:val="1"/>
      <w:numFmt w:val="bullet"/>
      <w:lvlText w:val="o"/>
      <w:lvlJc w:val="left"/>
      <w:pPr>
        <w:tabs>
          <w:tab w:val="num" w:pos="1440"/>
        </w:tabs>
        <w:ind w:left="1440" w:hanging="360"/>
      </w:pPr>
      <w:rPr>
        <w:rFonts w:ascii="Courier New" w:hAnsi="Courier New"/>
      </w:rPr>
    </w:lvl>
    <w:lvl w:ilvl="2" w:tplc="BEB01D32">
      <w:start w:val="1"/>
      <w:numFmt w:val="bullet"/>
      <w:lvlText w:val=""/>
      <w:lvlJc w:val="left"/>
      <w:pPr>
        <w:tabs>
          <w:tab w:val="num" w:pos="2160"/>
        </w:tabs>
        <w:ind w:left="2160" w:hanging="360"/>
      </w:pPr>
      <w:rPr>
        <w:rFonts w:ascii="Wingdings" w:hAnsi="Wingdings"/>
      </w:rPr>
    </w:lvl>
    <w:lvl w:ilvl="3" w:tplc="8F38E9D8">
      <w:start w:val="1"/>
      <w:numFmt w:val="bullet"/>
      <w:lvlText w:val=""/>
      <w:lvlJc w:val="left"/>
      <w:pPr>
        <w:tabs>
          <w:tab w:val="num" w:pos="2880"/>
        </w:tabs>
        <w:ind w:left="2880" w:hanging="360"/>
      </w:pPr>
      <w:rPr>
        <w:rFonts w:ascii="Symbol" w:hAnsi="Symbol"/>
      </w:rPr>
    </w:lvl>
    <w:lvl w:ilvl="4" w:tplc="B3CE6054">
      <w:start w:val="1"/>
      <w:numFmt w:val="bullet"/>
      <w:lvlText w:val="o"/>
      <w:lvlJc w:val="left"/>
      <w:pPr>
        <w:tabs>
          <w:tab w:val="num" w:pos="3600"/>
        </w:tabs>
        <w:ind w:left="3600" w:hanging="360"/>
      </w:pPr>
      <w:rPr>
        <w:rFonts w:ascii="Courier New" w:hAnsi="Courier New"/>
      </w:rPr>
    </w:lvl>
    <w:lvl w:ilvl="5" w:tplc="DEA02C86">
      <w:start w:val="1"/>
      <w:numFmt w:val="bullet"/>
      <w:lvlText w:val=""/>
      <w:lvlJc w:val="left"/>
      <w:pPr>
        <w:tabs>
          <w:tab w:val="num" w:pos="4320"/>
        </w:tabs>
        <w:ind w:left="4320" w:hanging="360"/>
      </w:pPr>
      <w:rPr>
        <w:rFonts w:ascii="Wingdings" w:hAnsi="Wingdings"/>
      </w:rPr>
    </w:lvl>
    <w:lvl w:ilvl="6" w:tplc="562AF2F8">
      <w:start w:val="1"/>
      <w:numFmt w:val="bullet"/>
      <w:lvlText w:val=""/>
      <w:lvlJc w:val="left"/>
      <w:pPr>
        <w:tabs>
          <w:tab w:val="num" w:pos="5040"/>
        </w:tabs>
        <w:ind w:left="5040" w:hanging="360"/>
      </w:pPr>
      <w:rPr>
        <w:rFonts w:ascii="Symbol" w:hAnsi="Symbol"/>
      </w:rPr>
    </w:lvl>
    <w:lvl w:ilvl="7" w:tplc="A78E98E2">
      <w:start w:val="1"/>
      <w:numFmt w:val="bullet"/>
      <w:lvlText w:val="o"/>
      <w:lvlJc w:val="left"/>
      <w:pPr>
        <w:tabs>
          <w:tab w:val="num" w:pos="5760"/>
        </w:tabs>
        <w:ind w:left="5760" w:hanging="360"/>
      </w:pPr>
      <w:rPr>
        <w:rFonts w:ascii="Courier New" w:hAnsi="Courier New"/>
      </w:rPr>
    </w:lvl>
    <w:lvl w:ilvl="8" w:tplc="BB1005AE">
      <w:start w:val="1"/>
      <w:numFmt w:val="bullet"/>
      <w:lvlText w:val=""/>
      <w:lvlJc w:val="left"/>
      <w:pPr>
        <w:tabs>
          <w:tab w:val="num" w:pos="6480"/>
        </w:tabs>
        <w:ind w:left="6480" w:hanging="360"/>
      </w:pPr>
      <w:rPr>
        <w:rFonts w:ascii="Wingdings" w:hAnsi="Wingdings"/>
      </w:rPr>
    </w:lvl>
  </w:abstractNum>
  <w:abstractNum w:abstractNumId="50" w15:restartNumberingAfterBreak="0">
    <w:nsid w:val="00000033"/>
    <w:multiLevelType w:val="hybridMultilevel"/>
    <w:tmpl w:val="00000033"/>
    <w:lvl w:ilvl="0" w:tplc="1388C84A">
      <w:start w:val="1"/>
      <w:numFmt w:val="bullet"/>
      <w:lvlText w:val=""/>
      <w:lvlJc w:val="left"/>
      <w:pPr>
        <w:ind w:left="720" w:hanging="360"/>
      </w:pPr>
      <w:rPr>
        <w:rFonts w:ascii="Symbol" w:hAnsi="Symbol"/>
      </w:rPr>
    </w:lvl>
    <w:lvl w:ilvl="1" w:tplc="62C4965E">
      <w:start w:val="1"/>
      <w:numFmt w:val="bullet"/>
      <w:lvlText w:val="o"/>
      <w:lvlJc w:val="left"/>
      <w:pPr>
        <w:tabs>
          <w:tab w:val="num" w:pos="1440"/>
        </w:tabs>
        <w:ind w:left="1440" w:hanging="360"/>
      </w:pPr>
      <w:rPr>
        <w:rFonts w:ascii="Courier New" w:hAnsi="Courier New"/>
      </w:rPr>
    </w:lvl>
    <w:lvl w:ilvl="2" w:tplc="0280331A">
      <w:start w:val="1"/>
      <w:numFmt w:val="bullet"/>
      <w:lvlText w:val=""/>
      <w:lvlJc w:val="left"/>
      <w:pPr>
        <w:tabs>
          <w:tab w:val="num" w:pos="2160"/>
        </w:tabs>
        <w:ind w:left="2160" w:hanging="360"/>
      </w:pPr>
      <w:rPr>
        <w:rFonts w:ascii="Wingdings" w:hAnsi="Wingdings"/>
      </w:rPr>
    </w:lvl>
    <w:lvl w:ilvl="3" w:tplc="E48C5A9A">
      <w:start w:val="1"/>
      <w:numFmt w:val="bullet"/>
      <w:lvlText w:val=""/>
      <w:lvlJc w:val="left"/>
      <w:pPr>
        <w:tabs>
          <w:tab w:val="num" w:pos="2880"/>
        </w:tabs>
        <w:ind w:left="2880" w:hanging="360"/>
      </w:pPr>
      <w:rPr>
        <w:rFonts w:ascii="Symbol" w:hAnsi="Symbol"/>
      </w:rPr>
    </w:lvl>
    <w:lvl w:ilvl="4" w:tplc="541AB930">
      <w:start w:val="1"/>
      <w:numFmt w:val="bullet"/>
      <w:lvlText w:val="o"/>
      <w:lvlJc w:val="left"/>
      <w:pPr>
        <w:tabs>
          <w:tab w:val="num" w:pos="3600"/>
        </w:tabs>
        <w:ind w:left="3600" w:hanging="360"/>
      </w:pPr>
      <w:rPr>
        <w:rFonts w:ascii="Courier New" w:hAnsi="Courier New"/>
      </w:rPr>
    </w:lvl>
    <w:lvl w:ilvl="5" w:tplc="F05EE686">
      <w:start w:val="1"/>
      <w:numFmt w:val="bullet"/>
      <w:lvlText w:val=""/>
      <w:lvlJc w:val="left"/>
      <w:pPr>
        <w:tabs>
          <w:tab w:val="num" w:pos="4320"/>
        </w:tabs>
        <w:ind w:left="4320" w:hanging="360"/>
      </w:pPr>
      <w:rPr>
        <w:rFonts w:ascii="Wingdings" w:hAnsi="Wingdings"/>
      </w:rPr>
    </w:lvl>
    <w:lvl w:ilvl="6" w:tplc="6248E1AC">
      <w:start w:val="1"/>
      <w:numFmt w:val="bullet"/>
      <w:lvlText w:val=""/>
      <w:lvlJc w:val="left"/>
      <w:pPr>
        <w:tabs>
          <w:tab w:val="num" w:pos="5040"/>
        </w:tabs>
        <w:ind w:left="5040" w:hanging="360"/>
      </w:pPr>
      <w:rPr>
        <w:rFonts w:ascii="Symbol" w:hAnsi="Symbol"/>
      </w:rPr>
    </w:lvl>
    <w:lvl w:ilvl="7" w:tplc="2BD25E42">
      <w:start w:val="1"/>
      <w:numFmt w:val="bullet"/>
      <w:lvlText w:val="o"/>
      <w:lvlJc w:val="left"/>
      <w:pPr>
        <w:tabs>
          <w:tab w:val="num" w:pos="5760"/>
        </w:tabs>
        <w:ind w:left="5760" w:hanging="360"/>
      </w:pPr>
      <w:rPr>
        <w:rFonts w:ascii="Courier New" w:hAnsi="Courier New"/>
      </w:rPr>
    </w:lvl>
    <w:lvl w:ilvl="8" w:tplc="81B4432A">
      <w:start w:val="1"/>
      <w:numFmt w:val="bullet"/>
      <w:lvlText w:val=""/>
      <w:lvlJc w:val="left"/>
      <w:pPr>
        <w:tabs>
          <w:tab w:val="num" w:pos="6480"/>
        </w:tabs>
        <w:ind w:left="6480" w:hanging="360"/>
      </w:pPr>
      <w:rPr>
        <w:rFonts w:ascii="Wingdings" w:hAnsi="Wingdings"/>
      </w:rPr>
    </w:lvl>
  </w:abstractNum>
  <w:abstractNum w:abstractNumId="51" w15:restartNumberingAfterBreak="0">
    <w:nsid w:val="00000035"/>
    <w:multiLevelType w:val="hybridMultilevel"/>
    <w:tmpl w:val="00000035"/>
    <w:lvl w:ilvl="0" w:tplc="69347B06">
      <w:start w:val="1"/>
      <w:numFmt w:val="bullet"/>
      <w:lvlText w:val=""/>
      <w:lvlJc w:val="left"/>
      <w:pPr>
        <w:ind w:left="720" w:hanging="360"/>
      </w:pPr>
      <w:rPr>
        <w:rFonts w:ascii="Symbol" w:hAnsi="Symbol"/>
      </w:rPr>
    </w:lvl>
    <w:lvl w:ilvl="1" w:tplc="FB28EDEE">
      <w:start w:val="1"/>
      <w:numFmt w:val="bullet"/>
      <w:lvlText w:val="o"/>
      <w:lvlJc w:val="left"/>
      <w:pPr>
        <w:tabs>
          <w:tab w:val="num" w:pos="1440"/>
        </w:tabs>
        <w:ind w:left="1440" w:hanging="360"/>
      </w:pPr>
      <w:rPr>
        <w:rFonts w:ascii="Courier New" w:hAnsi="Courier New"/>
      </w:rPr>
    </w:lvl>
    <w:lvl w:ilvl="2" w:tplc="57BAE482">
      <w:start w:val="1"/>
      <w:numFmt w:val="bullet"/>
      <w:lvlText w:val=""/>
      <w:lvlJc w:val="left"/>
      <w:pPr>
        <w:tabs>
          <w:tab w:val="num" w:pos="2160"/>
        </w:tabs>
        <w:ind w:left="2160" w:hanging="360"/>
      </w:pPr>
      <w:rPr>
        <w:rFonts w:ascii="Wingdings" w:hAnsi="Wingdings"/>
      </w:rPr>
    </w:lvl>
    <w:lvl w:ilvl="3" w:tplc="E72C13D4">
      <w:start w:val="1"/>
      <w:numFmt w:val="bullet"/>
      <w:lvlText w:val=""/>
      <w:lvlJc w:val="left"/>
      <w:pPr>
        <w:tabs>
          <w:tab w:val="num" w:pos="2880"/>
        </w:tabs>
        <w:ind w:left="2880" w:hanging="360"/>
      </w:pPr>
      <w:rPr>
        <w:rFonts w:ascii="Symbol" w:hAnsi="Symbol"/>
      </w:rPr>
    </w:lvl>
    <w:lvl w:ilvl="4" w:tplc="0EB4793C">
      <w:start w:val="1"/>
      <w:numFmt w:val="bullet"/>
      <w:lvlText w:val="o"/>
      <w:lvlJc w:val="left"/>
      <w:pPr>
        <w:tabs>
          <w:tab w:val="num" w:pos="3600"/>
        </w:tabs>
        <w:ind w:left="3600" w:hanging="360"/>
      </w:pPr>
      <w:rPr>
        <w:rFonts w:ascii="Courier New" w:hAnsi="Courier New"/>
      </w:rPr>
    </w:lvl>
    <w:lvl w:ilvl="5" w:tplc="84761EDE">
      <w:start w:val="1"/>
      <w:numFmt w:val="bullet"/>
      <w:lvlText w:val=""/>
      <w:lvlJc w:val="left"/>
      <w:pPr>
        <w:tabs>
          <w:tab w:val="num" w:pos="4320"/>
        </w:tabs>
        <w:ind w:left="4320" w:hanging="360"/>
      </w:pPr>
      <w:rPr>
        <w:rFonts w:ascii="Wingdings" w:hAnsi="Wingdings"/>
      </w:rPr>
    </w:lvl>
    <w:lvl w:ilvl="6" w:tplc="6A5CE49A">
      <w:start w:val="1"/>
      <w:numFmt w:val="bullet"/>
      <w:lvlText w:val=""/>
      <w:lvlJc w:val="left"/>
      <w:pPr>
        <w:tabs>
          <w:tab w:val="num" w:pos="5040"/>
        </w:tabs>
        <w:ind w:left="5040" w:hanging="360"/>
      </w:pPr>
      <w:rPr>
        <w:rFonts w:ascii="Symbol" w:hAnsi="Symbol"/>
      </w:rPr>
    </w:lvl>
    <w:lvl w:ilvl="7" w:tplc="63D692DE">
      <w:start w:val="1"/>
      <w:numFmt w:val="bullet"/>
      <w:lvlText w:val="o"/>
      <w:lvlJc w:val="left"/>
      <w:pPr>
        <w:tabs>
          <w:tab w:val="num" w:pos="5760"/>
        </w:tabs>
        <w:ind w:left="5760" w:hanging="360"/>
      </w:pPr>
      <w:rPr>
        <w:rFonts w:ascii="Courier New" w:hAnsi="Courier New"/>
      </w:rPr>
    </w:lvl>
    <w:lvl w:ilvl="8" w:tplc="B72221A8">
      <w:start w:val="1"/>
      <w:numFmt w:val="bullet"/>
      <w:lvlText w:val=""/>
      <w:lvlJc w:val="left"/>
      <w:pPr>
        <w:tabs>
          <w:tab w:val="num" w:pos="6480"/>
        </w:tabs>
        <w:ind w:left="6480" w:hanging="360"/>
      </w:pPr>
      <w:rPr>
        <w:rFonts w:ascii="Wingdings" w:hAnsi="Wingdings"/>
      </w:rPr>
    </w:lvl>
  </w:abstractNum>
  <w:abstractNum w:abstractNumId="52" w15:restartNumberingAfterBreak="0">
    <w:nsid w:val="00000036"/>
    <w:multiLevelType w:val="hybridMultilevel"/>
    <w:tmpl w:val="00000036"/>
    <w:lvl w:ilvl="0" w:tplc="DD1C1B5E">
      <w:start w:val="1"/>
      <w:numFmt w:val="bullet"/>
      <w:lvlText w:val=""/>
      <w:lvlJc w:val="left"/>
      <w:pPr>
        <w:ind w:left="720" w:hanging="360"/>
      </w:pPr>
      <w:rPr>
        <w:rFonts w:ascii="Symbol" w:hAnsi="Symbol"/>
      </w:rPr>
    </w:lvl>
    <w:lvl w:ilvl="1" w:tplc="4F6EBF0A">
      <w:start w:val="1"/>
      <w:numFmt w:val="bullet"/>
      <w:lvlText w:val="o"/>
      <w:lvlJc w:val="left"/>
      <w:pPr>
        <w:tabs>
          <w:tab w:val="num" w:pos="1440"/>
        </w:tabs>
        <w:ind w:left="1440" w:hanging="360"/>
      </w:pPr>
      <w:rPr>
        <w:rFonts w:ascii="Courier New" w:hAnsi="Courier New"/>
      </w:rPr>
    </w:lvl>
    <w:lvl w:ilvl="2" w:tplc="5F023550">
      <w:start w:val="1"/>
      <w:numFmt w:val="bullet"/>
      <w:lvlText w:val=""/>
      <w:lvlJc w:val="left"/>
      <w:pPr>
        <w:tabs>
          <w:tab w:val="num" w:pos="2160"/>
        </w:tabs>
        <w:ind w:left="2160" w:hanging="360"/>
      </w:pPr>
      <w:rPr>
        <w:rFonts w:ascii="Wingdings" w:hAnsi="Wingdings"/>
      </w:rPr>
    </w:lvl>
    <w:lvl w:ilvl="3" w:tplc="84CAD078">
      <w:start w:val="1"/>
      <w:numFmt w:val="bullet"/>
      <w:lvlText w:val=""/>
      <w:lvlJc w:val="left"/>
      <w:pPr>
        <w:tabs>
          <w:tab w:val="num" w:pos="2880"/>
        </w:tabs>
        <w:ind w:left="2880" w:hanging="360"/>
      </w:pPr>
      <w:rPr>
        <w:rFonts w:ascii="Symbol" w:hAnsi="Symbol"/>
      </w:rPr>
    </w:lvl>
    <w:lvl w:ilvl="4" w:tplc="22986E80">
      <w:start w:val="1"/>
      <w:numFmt w:val="bullet"/>
      <w:lvlText w:val="o"/>
      <w:lvlJc w:val="left"/>
      <w:pPr>
        <w:tabs>
          <w:tab w:val="num" w:pos="3600"/>
        </w:tabs>
        <w:ind w:left="3600" w:hanging="360"/>
      </w:pPr>
      <w:rPr>
        <w:rFonts w:ascii="Courier New" w:hAnsi="Courier New"/>
      </w:rPr>
    </w:lvl>
    <w:lvl w:ilvl="5" w:tplc="ACCC863C">
      <w:start w:val="1"/>
      <w:numFmt w:val="bullet"/>
      <w:lvlText w:val=""/>
      <w:lvlJc w:val="left"/>
      <w:pPr>
        <w:tabs>
          <w:tab w:val="num" w:pos="4320"/>
        </w:tabs>
        <w:ind w:left="4320" w:hanging="360"/>
      </w:pPr>
      <w:rPr>
        <w:rFonts w:ascii="Wingdings" w:hAnsi="Wingdings"/>
      </w:rPr>
    </w:lvl>
    <w:lvl w:ilvl="6" w:tplc="3C7CE8BC">
      <w:start w:val="1"/>
      <w:numFmt w:val="bullet"/>
      <w:lvlText w:val=""/>
      <w:lvlJc w:val="left"/>
      <w:pPr>
        <w:tabs>
          <w:tab w:val="num" w:pos="5040"/>
        </w:tabs>
        <w:ind w:left="5040" w:hanging="360"/>
      </w:pPr>
      <w:rPr>
        <w:rFonts w:ascii="Symbol" w:hAnsi="Symbol"/>
      </w:rPr>
    </w:lvl>
    <w:lvl w:ilvl="7" w:tplc="393ABF22">
      <w:start w:val="1"/>
      <w:numFmt w:val="bullet"/>
      <w:lvlText w:val="o"/>
      <w:lvlJc w:val="left"/>
      <w:pPr>
        <w:tabs>
          <w:tab w:val="num" w:pos="5760"/>
        </w:tabs>
        <w:ind w:left="5760" w:hanging="360"/>
      </w:pPr>
      <w:rPr>
        <w:rFonts w:ascii="Courier New" w:hAnsi="Courier New"/>
      </w:rPr>
    </w:lvl>
    <w:lvl w:ilvl="8" w:tplc="F8D0E73E">
      <w:start w:val="1"/>
      <w:numFmt w:val="bullet"/>
      <w:lvlText w:val=""/>
      <w:lvlJc w:val="left"/>
      <w:pPr>
        <w:tabs>
          <w:tab w:val="num" w:pos="6480"/>
        </w:tabs>
        <w:ind w:left="6480" w:hanging="360"/>
      </w:pPr>
      <w:rPr>
        <w:rFonts w:ascii="Wingdings" w:hAnsi="Wingdings"/>
      </w:rPr>
    </w:lvl>
  </w:abstractNum>
  <w:abstractNum w:abstractNumId="53" w15:restartNumberingAfterBreak="0">
    <w:nsid w:val="00000037"/>
    <w:multiLevelType w:val="hybridMultilevel"/>
    <w:tmpl w:val="00000037"/>
    <w:lvl w:ilvl="0" w:tplc="6AB08210">
      <w:start w:val="1"/>
      <w:numFmt w:val="bullet"/>
      <w:lvlText w:val=""/>
      <w:lvlJc w:val="left"/>
      <w:pPr>
        <w:ind w:left="720" w:hanging="360"/>
      </w:pPr>
      <w:rPr>
        <w:rFonts w:ascii="Symbol" w:hAnsi="Symbol"/>
      </w:rPr>
    </w:lvl>
    <w:lvl w:ilvl="1" w:tplc="01C2A70A">
      <w:start w:val="1"/>
      <w:numFmt w:val="bullet"/>
      <w:lvlText w:val="o"/>
      <w:lvlJc w:val="left"/>
      <w:pPr>
        <w:tabs>
          <w:tab w:val="num" w:pos="1440"/>
        </w:tabs>
        <w:ind w:left="1440" w:hanging="360"/>
      </w:pPr>
      <w:rPr>
        <w:rFonts w:ascii="Courier New" w:hAnsi="Courier New"/>
      </w:rPr>
    </w:lvl>
    <w:lvl w:ilvl="2" w:tplc="C40462EE">
      <w:start w:val="1"/>
      <w:numFmt w:val="bullet"/>
      <w:lvlText w:val=""/>
      <w:lvlJc w:val="left"/>
      <w:pPr>
        <w:tabs>
          <w:tab w:val="num" w:pos="2160"/>
        </w:tabs>
        <w:ind w:left="2160" w:hanging="360"/>
      </w:pPr>
      <w:rPr>
        <w:rFonts w:ascii="Wingdings" w:hAnsi="Wingdings"/>
      </w:rPr>
    </w:lvl>
    <w:lvl w:ilvl="3" w:tplc="DF544DD4">
      <w:start w:val="1"/>
      <w:numFmt w:val="bullet"/>
      <w:lvlText w:val=""/>
      <w:lvlJc w:val="left"/>
      <w:pPr>
        <w:tabs>
          <w:tab w:val="num" w:pos="2880"/>
        </w:tabs>
        <w:ind w:left="2880" w:hanging="360"/>
      </w:pPr>
      <w:rPr>
        <w:rFonts w:ascii="Symbol" w:hAnsi="Symbol"/>
      </w:rPr>
    </w:lvl>
    <w:lvl w:ilvl="4" w:tplc="2E805B74">
      <w:start w:val="1"/>
      <w:numFmt w:val="bullet"/>
      <w:lvlText w:val="o"/>
      <w:lvlJc w:val="left"/>
      <w:pPr>
        <w:tabs>
          <w:tab w:val="num" w:pos="3600"/>
        </w:tabs>
        <w:ind w:left="3600" w:hanging="360"/>
      </w:pPr>
      <w:rPr>
        <w:rFonts w:ascii="Courier New" w:hAnsi="Courier New"/>
      </w:rPr>
    </w:lvl>
    <w:lvl w:ilvl="5" w:tplc="0A46A400">
      <w:start w:val="1"/>
      <w:numFmt w:val="bullet"/>
      <w:lvlText w:val=""/>
      <w:lvlJc w:val="left"/>
      <w:pPr>
        <w:tabs>
          <w:tab w:val="num" w:pos="4320"/>
        </w:tabs>
        <w:ind w:left="4320" w:hanging="360"/>
      </w:pPr>
      <w:rPr>
        <w:rFonts w:ascii="Wingdings" w:hAnsi="Wingdings"/>
      </w:rPr>
    </w:lvl>
    <w:lvl w:ilvl="6" w:tplc="340CF662">
      <w:start w:val="1"/>
      <w:numFmt w:val="bullet"/>
      <w:lvlText w:val=""/>
      <w:lvlJc w:val="left"/>
      <w:pPr>
        <w:tabs>
          <w:tab w:val="num" w:pos="5040"/>
        </w:tabs>
        <w:ind w:left="5040" w:hanging="360"/>
      </w:pPr>
      <w:rPr>
        <w:rFonts w:ascii="Symbol" w:hAnsi="Symbol"/>
      </w:rPr>
    </w:lvl>
    <w:lvl w:ilvl="7" w:tplc="92E26192">
      <w:start w:val="1"/>
      <w:numFmt w:val="bullet"/>
      <w:lvlText w:val="o"/>
      <w:lvlJc w:val="left"/>
      <w:pPr>
        <w:tabs>
          <w:tab w:val="num" w:pos="5760"/>
        </w:tabs>
        <w:ind w:left="5760" w:hanging="360"/>
      </w:pPr>
      <w:rPr>
        <w:rFonts w:ascii="Courier New" w:hAnsi="Courier New"/>
      </w:rPr>
    </w:lvl>
    <w:lvl w:ilvl="8" w:tplc="980A406A">
      <w:start w:val="1"/>
      <w:numFmt w:val="bullet"/>
      <w:lvlText w:val=""/>
      <w:lvlJc w:val="left"/>
      <w:pPr>
        <w:tabs>
          <w:tab w:val="num" w:pos="6480"/>
        </w:tabs>
        <w:ind w:left="6480" w:hanging="360"/>
      </w:pPr>
      <w:rPr>
        <w:rFonts w:ascii="Wingdings" w:hAnsi="Wingdings"/>
      </w:rPr>
    </w:lvl>
  </w:abstractNum>
  <w:abstractNum w:abstractNumId="54" w15:restartNumberingAfterBreak="0">
    <w:nsid w:val="00000038"/>
    <w:multiLevelType w:val="hybridMultilevel"/>
    <w:tmpl w:val="00000038"/>
    <w:lvl w:ilvl="0" w:tplc="22D6E63A">
      <w:start w:val="1"/>
      <w:numFmt w:val="bullet"/>
      <w:lvlText w:val=""/>
      <w:lvlJc w:val="left"/>
      <w:pPr>
        <w:ind w:left="720" w:hanging="360"/>
      </w:pPr>
      <w:rPr>
        <w:rFonts w:ascii="Symbol" w:hAnsi="Symbol"/>
      </w:rPr>
    </w:lvl>
    <w:lvl w:ilvl="1" w:tplc="C402F64A">
      <w:start w:val="1"/>
      <w:numFmt w:val="bullet"/>
      <w:lvlText w:val="o"/>
      <w:lvlJc w:val="left"/>
      <w:pPr>
        <w:tabs>
          <w:tab w:val="num" w:pos="1440"/>
        </w:tabs>
        <w:ind w:left="1440" w:hanging="360"/>
      </w:pPr>
      <w:rPr>
        <w:rFonts w:ascii="Courier New" w:hAnsi="Courier New"/>
      </w:rPr>
    </w:lvl>
    <w:lvl w:ilvl="2" w:tplc="3E0805A4">
      <w:start w:val="1"/>
      <w:numFmt w:val="bullet"/>
      <w:lvlText w:val=""/>
      <w:lvlJc w:val="left"/>
      <w:pPr>
        <w:tabs>
          <w:tab w:val="num" w:pos="2160"/>
        </w:tabs>
        <w:ind w:left="2160" w:hanging="360"/>
      </w:pPr>
      <w:rPr>
        <w:rFonts w:ascii="Wingdings" w:hAnsi="Wingdings"/>
      </w:rPr>
    </w:lvl>
    <w:lvl w:ilvl="3" w:tplc="B14C2B6A">
      <w:start w:val="1"/>
      <w:numFmt w:val="bullet"/>
      <w:lvlText w:val=""/>
      <w:lvlJc w:val="left"/>
      <w:pPr>
        <w:tabs>
          <w:tab w:val="num" w:pos="2880"/>
        </w:tabs>
        <w:ind w:left="2880" w:hanging="360"/>
      </w:pPr>
      <w:rPr>
        <w:rFonts w:ascii="Symbol" w:hAnsi="Symbol"/>
      </w:rPr>
    </w:lvl>
    <w:lvl w:ilvl="4" w:tplc="FF66903C">
      <w:start w:val="1"/>
      <w:numFmt w:val="bullet"/>
      <w:lvlText w:val="o"/>
      <w:lvlJc w:val="left"/>
      <w:pPr>
        <w:tabs>
          <w:tab w:val="num" w:pos="3600"/>
        </w:tabs>
        <w:ind w:left="3600" w:hanging="360"/>
      </w:pPr>
      <w:rPr>
        <w:rFonts w:ascii="Courier New" w:hAnsi="Courier New"/>
      </w:rPr>
    </w:lvl>
    <w:lvl w:ilvl="5" w:tplc="CDF83CC8">
      <w:start w:val="1"/>
      <w:numFmt w:val="bullet"/>
      <w:lvlText w:val=""/>
      <w:lvlJc w:val="left"/>
      <w:pPr>
        <w:tabs>
          <w:tab w:val="num" w:pos="4320"/>
        </w:tabs>
        <w:ind w:left="4320" w:hanging="360"/>
      </w:pPr>
      <w:rPr>
        <w:rFonts w:ascii="Wingdings" w:hAnsi="Wingdings"/>
      </w:rPr>
    </w:lvl>
    <w:lvl w:ilvl="6" w:tplc="314EC67E">
      <w:start w:val="1"/>
      <w:numFmt w:val="bullet"/>
      <w:lvlText w:val=""/>
      <w:lvlJc w:val="left"/>
      <w:pPr>
        <w:tabs>
          <w:tab w:val="num" w:pos="5040"/>
        </w:tabs>
        <w:ind w:left="5040" w:hanging="360"/>
      </w:pPr>
      <w:rPr>
        <w:rFonts w:ascii="Symbol" w:hAnsi="Symbol"/>
      </w:rPr>
    </w:lvl>
    <w:lvl w:ilvl="7" w:tplc="7B9EE9B0">
      <w:start w:val="1"/>
      <w:numFmt w:val="bullet"/>
      <w:lvlText w:val="o"/>
      <w:lvlJc w:val="left"/>
      <w:pPr>
        <w:tabs>
          <w:tab w:val="num" w:pos="5760"/>
        </w:tabs>
        <w:ind w:left="5760" w:hanging="360"/>
      </w:pPr>
      <w:rPr>
        <w:rFonts w:ascii="Courier New" w:hAnsi="Courier New"/>
      </w:rPr>
    </w:lvl>
    <w:lvl w:ilvl="8" w:tplc="95428F82">
      <w:start w:val="1"/>
      <w:numFmt w:val="bullet"/>
      <w:lvlText w:val=""/>
      <w:lvlJc w:val="left"/>
      <w:pPr>
        <w:tabs>
          <w:tab w:val="num" w:pos="6480"/>
        </w:tabs>
        <w:ind w:left="6480" w:hanging="360"/>
      </w:pPr>
      <w:rPr>
        <w:rFonts w:ascii="Wingdings" w:hAnsi="Wingdings"/>
      </w:rPr>
    </w:lvl>
  </w:abstractNum>
  <w:abstractNum w:abstractNumId="55" w15:restartNumberingAfterBreak="0">
    <w:nsid w:val="00000039"/>
    <w:multiLevelType w:val="hybridMultilevel"/>
    <w:tmpl w:val="00000039"/>
    <w:lvl w:ilvl="0" w:tplc="6FB60B10">
      <w:start w:val="1"/>
      <w:numFmt w:val="bullet"/>
      <w:lvlText w:val=""/>
      <w:lvlJc w:val="left"/>
      <w:pPr>
        <w:ind w:left="720" w:hanging="360"/>
      </w:pPr>
      <w:rPr>
        <w:rFonts w:ascii="Symbol" w:hAnsi="Symbol"/>
      </w:rPr>
    </w:lvl>
    <w:lvl w:ilvl="1" w:tplc="EA44D850">
      <w:start w:val="1"/>
      <w:numFmt w:val="bullet"/>
      <w:lvlText w:val="o"/>
      <w:lvlJc w:val="left"/>
      <w:pPr>
        <w:tabs>
          <w:tab w:val="num" w:pos="1440"/>
        </w:tabs>
        <w:ind w:left="1440" w:hanging="360"/>
      </w:pPr>
      <w:rPr>
        <w:rFonts w:ascii="Courier New" w:hAnsi="Courier New"/>
      </w:rPr>
    </w:lvl>
    <w:lvl w:ilvl="2" w:tplc="21B0AB42">
      <w:start w:val="1"/>
      <w:numFmt w:val="bullet"/>
      <w:lvlText w:val=""/>
      <w:lvlJc w:val="left"/>
      <w:pPr>
        <w:tabs>
          <w:tab w:val="num" w:pos="2160"/>
        </w:tabs>
        <w:ind w:left="2160" w:hanging="360"/>
      </w:pPr>
      <w:rPr>
        <w:rFonts w:ascii="Wingdings" w:hAnsi="Wingdings"/>
      </w:rPr>
    </w:lvl>
    <w:lvl w:ilvl="3" w:tplc="85488FA2">
      <w:start w:val="1"/>
      <w:numFmt w:val="bullet"/>
      <w:lvlText w:val=""/>
      <w:lvlJc w:val="left"/>
      <w:pPr>
        <w:tabs>
          <w:tab w:val="num" w:pos="2880"/>
        </w:tabs>
        <w:ind w:left="2880" w:hanging="360"/>
      </w:pPr>
      <w:rPr>
        <w:rFonts w:ascii="Symbol" w:hAnsi="Symbol"/>
      </w:rPr>
    </w:lvl>
    <w:lvl w:ilvl="4" w:tplc="BADAB312">
      <w:start w:val="1"/>
      <w:numFmt w:val="bullet"/>
      <w:lvlText w:val="o"/>
      <w:lvlJc w:val="left"/>
      <w:pPr>
        <w:tabs>
          <w:tab w:val="num" w:pos="3600"/>
        </w:tabs>
        <w:ind w:left="3600" w:hanging="360"/>
      </w:pPr>
      <w:rPr>
        <w:rFonts w:ascii="Courier New" w:hAnsi="Courier New"/>
      </w:rPr>
    </w:lvl>
    <w:lvl w:ilvl="5" w:tplc="3774C8C0">
      <w:start w:val="1"/>
      <w:numFmt w:val="bullet"/>
      <w:lvlText w:val=""/>
      <w:lvlJc w:val="left"/>
      <w:pPr>
        <w:tabs>
          <w:tab w:val="num" w:pos="4320"/>
        </w:tabs>
        <w:ind w:left="4320" w:hanging="360"/>
      </w:pPr>
      <w:rPr>
        <w:rFonts w:ascii="Wingdings" w:hAnsi="Wingdings"/>
      </w:rPr>
    </w:lvl>
    <w:lvl w:ilvl="6" w:tplc="2520C818">
      <w:start w:val="1"/>
      <w:numFmt w:val="bullet"/>
      <w:lvlText w:val=""/>
      <w:lvlJc w:val="left"/>
      <w:pPr>
        <w:tabs>
          <w:tab w:val="num" w:pos="5040"/>
        </w:tabs>
        <w:ind w:left="5040" w:hanging="360"/>
      </w:pPr>
      <w:rPr>
        <w:rFonts w:ascii="Symbol" w:hAnsi="Symbol"/>
      </w:rPr>
    </w:lvl>
    <w:lvl w:ilvl="7" w:tplc="C54A4924">
      <w:start w:val="1"/>
      <w:numFmt w:val="bullet"/>
      <w:lvlText w:val="o"/>
      <w:lvlJc w:val="left"/>
      <w:pPr>
        <w:tabs>
          <w:tab w:val="num" w:pos="5760"/>
        </w:tabs>
        <w:ind w:left="5760" w:hanging="360"/>
      </w:pPr>
      <w:rPr>
        <w:rFonts w:ascii="Courier New" w:hAnsi="Courier New"/>
      </w:rPr>
    </w:lvl>
    <w:lvl w:ilvl="8" w:tplc="41326D86">
      <w:start w:val="1"/>
      <w:numFmt w:val="bullet"/>
      <w:lvlText w:val=""/>
      <w:lvlJc w:val="left"/>
      <w:pPr>
        <w:tabs>
          <w:tab w:val="num" w:pos="6480"/>
        </w:tabs>
        <w:ind w:left="6480" w:hanging="360"/>
      </w:pPr>
      <w:rPr>
        <w:rFonts w:ascii="Wingdings" w:hAnsi="Wingdings"/>
      </w:rPr>
    </w:lvl>
  </w:abstractNum>
  <w:abstractNum w:abstractNumId="56" w15:restartNumberingAfterBreak="0">
    <w:nsid w:val="0000003A"/>
    <w:multiLevelType w:val="hybridMultilevel"/>
    <w:tmpl w:val="0000003A"/>
    <w:lvl w:ilvl="0" w:tplc="08FAAA90">
      <w:start w:val="1"/>
      <w:numFmt w:val="bullet"/>
      <w:lvlText w:val=""/>
      <w:lvlJc w:val="left"/>
      <w:pPr>
        <w:ind w:left="720" w:hanging="360"/>
      </w:pPr>
      <w:rPr>
        <w:rFonts w:ascii="Symbol" w:hAnsi="Symbol"/>
      </w:rPr>
    </w:lvl>
    <w:lvl w:ilvl="1" w:tplc="DAD020FC">
      <w:start w:val="1"/>
      <w:numFmt w:val="bullet"/>
      <w:lvlText w:val="o"/>
      <w:lvlJc w:val="left"/>
      <w:pPr>
        <w:tabs>
          <w:tab w:val="num" w:pos="1440"/>
        </w:tabs>
        <w:ind w:left="1440" w:hanging="360"/>
      </w:pPr>
      <w:rPr>
        <w:rFonts w:ascii="Courier New" w:hAnsi="Courier New"/>
      </w:rPr>
    </w:lvl>
    <w:lvl w:ilvl="2" w:tplc="CF047FDA">
      <w:start w:val="1"/>
      <w:numFmt w:val="bullet"/>
      <w:lvlText w:val=""/>
      <w:lvlJc w:val="left"/>
      <w:pPr>
        <w:tabs>
          <w:tab w:val="num" w:pos="2160"/>
        </w:tabs>
        <w:ind w:left="2160" w:hanging="360"/>
      </w:pPr>
      <w:rPr>
        <w:rFonts w:ascii="Wingdings" w:hAnsi="Wingdings"/>
      </w:rPr>
    </w:lvl>
    <w:lvl w:ilvl="3" w:tplc="3F62FA3C">
      <w:start w:val="1"/>
      <w:numFmt w:val="bullet"/>
      <w:lvlText w:val=""/>
      <w:lvlJc w:val="left"/>
      <w:pPr>
        <w:tabs>
          <w:tab w:val="num" w:pos="2880"/>
        </w:tabs>
        <w:ind w:left="2880" w:hanging="360"/>
      </w:pPr>
      <w:rPr>
        <w:rFonts w:ascii="Symbol" w:hAnsi="Symbol"/>
      </w:rPr>
    </w:lvl>
    <w:lvl w:ilvl="4" w:tplc="8FAC557A">
      <w:start w:val="1"/>
      <w:numFmt w:val="bullet"/>
      <w:lvlText w:val="o"/>
      <w:lvlJc w:val="left"/>
      <w:pPr>
        <w:tabs>
          <w:tab w:val="num" w:pos="3600"/>
        </w:tabs>
        <w:ind w:left="3600" w:hanging="360"/>
      </w:pPr>
      <w:rPr>
        <w:rFonts w:ascii="Courier New" w:hAnsi="Courier New"/>
      </w:rPr>
    </w:lvl>
    <w:lvl w:ilvl="5" w:tplc="B726D2C8">
      <w:start w:val="1"/>
      <w:numFmt w:val="bullet"/>
      <w:lvlText w:val=""/>
      <w:lvlJc w:val="left"/>
      <w:pPr>
        <w:tabs>
          <w:tab w:val="num" w:pos="4320"/>
        </w:tabs>
        <w:ind w:left="4320" w:hanging="360"/>
      </w:pPr>
      <w:rPr>
        <w:rFonts w:ascii="Wingdings" w:hAnsi="Wingdings"/>
      </w:rPr>
    </w:lvl>
    <w:lvl w:ilvl="6" w:tplc="0086623C">
      <w:start w:val="1"/>
      <w:numFmt w:val="bullet"/>
      <w:lvlText w:val=""/>
      <w:lvlJc w:val="left"/>
      <w:pPr>
        <w:tabs>
          <w:tab w:val="num" w:pos="5040"/>
        </w:tabs>
        <w:ind w:left="5040" w:hanging="360"/>
      </w:pPr>
      <w:rPr>
        <w:rFonts w:ascii="Symbol" w:hAnsi="Symbol"/>
      </w:rPr>
    </w:lvl>
    <w:lvl w:ilvl="7" w:tplc="36827B2E">
      <w:start w:val="1"/>
      <w:numFmt w:val="bullet"/>
      <w:lvlText w:val="o"/>
      <w:lvlJc w:val="left"/>
      <w:pPr>
        <w:tabs>
          <w:tab w:val="num" w:pos="5760"/>
        </w:tabs>
        <w:ind w:left="5760" w:hanging="360"/>
      </w:pPr>
      <w:rPr>
        <w:rFonts w:ascii="Courier New" w:hAnsi="Courier New"/>
      </w:rPr>
    </w:lvl>
    <w:lvl w:ilvl="8" w:tplc="15048FF6">
      <w:start w:val="1"/>
      <w:numFmt w:val="bullet"/>
      <w:lvlText w:val=""/>
      <w:lvlJc w:val="left"/>
      <w:pPr>
        <w:tabs>
          <w:tab w:val="num" w:pos="6480"/>
        </w:tabs>
        <w:ind w:left="6480" w:hanging="360"/>
      </w:pPr>
      <w:rPr>
        <w:rFonts w:ascii="Wingdings" w:hAnsi="Wingdings"/>
      </w:rPr>
    </w:lvl>
  </w:abstractNum>
  <w:abstractNum w:abstractNumId="57" w15:restartNumberingAfterBreak="0">
    <w:nsid w:val="0000003B"/>
    <w:multiLevelType w:val="hybridMultilevel"/>
    <w:tmpl w:val="0000003B"/>
    <w:lvl w:ilvl="0" w:tplc="1764ADC4">
      <w:start w:val="1"/>
      <w:numFmt w:val="bullet"/>
      <w:lvlText w:val=""/>
      <w:lvlJc w:val="left"/>
      <w:pPr>
        <w:ind w:left="720" w:hanging="360"/>
      </w:pPr>
      <w:rPr>
        <w:rFonts w:ascii="Symbol" w:hAnsi="Symbol"/>
      </w:rPr>
    </w:lvl>
    <w:lvl w:ilvl="1" w:tplc="B074C040">
      <w:start w:val="1"/>
      <w:numFmt w:val="bullet"/>
      <w:lvlText w:val="o"/>
      <w:lvlJc w:val="left"/>
      <w:pPr>
        <w:tabs>
          <w:tab w:val="num" w:pos="1440"/>
        </w:tabs>
        <w:ind w:left="1440" w:hanging="360"/>
      </w:pPr>
      <w:rPr>
        <w:rFonts w:ascii="Courier New" w:hAnsi="Courier New"/>
      </w:rPr>
    </w:lvl>
    <w:lvl w:ilvl="2" w:tplc="FE8AA948">
      <w:start w:val="1"/>
      <w:numFmt w:val="bullet"/>
      <w:lvlText w:val=""/>
      <w:lvlJc w:val="left"/>
      <w:pPr>
        <w:tabs>
          <w:tab w:val="num" w:pos="2160"/>
        </w:tabs>
        <w:ind w:left="2160" w:hanging="360"/>
      </w:pPr>
      <w:rPr>
        <w:rFonts w:ascii="Wingdings" w:hAnsi="Wingdings"/>
      </w:rPr>
    </w:lvl>
    <w:lvl w:ilvl="3" w:tplc="D166BC4A">
      <w:start w:val="1"/>
      <w:numFmt w:val="bullet"/>
      <w:lvlText w:val=""/>
      <w:lvlJc w:val="left"/>
      <w:pPr>
        <w:tabs>
          <w:tab w:val="num" w:pos="2880"/>
        </w:tabs>
        <w:ind w:left="2880" w:hanging="360"/>
      </w:pPr>
      <w:rPr>
        <w:rFonts w:ascii="Symbol" w:hAnsi="Symbol"/>
      </w:rPr>
    </w:lvl>
    <w:lvl w:ilvl="4" w:tplc="EC10BE52">
      <w:start w:val="1"/>
      <w:numFmt w:val="bullet"/>
      <w:lvlText w:val="o"/>
      <w:lvlJc w:val="left"/>
      <w:pPr>
        <w:tabs>
          <w:tab w:val="num" w:pos="3600"/>
        </w:tabs>
        <w:ind w:left="3600" w:hanging="360"/>
      </w:pPr>
      <w:rPr>
        <w:rFonts w:ascii="Courier New" w:hAnsi="Courier New"/>
      </w:rPr>
    </w:lvl>
    <w:lvl w:ilvl="5" w:tplc="EB863814">
      <w:start w:val="1"/>
      <w:numFmt w:val="bullet"/>
      <w:lvlText w:val=""/>
      <w:lvlJc w:val="left"/>
      <w:pPr>
        <w:tabs>
          <w:tab w:val="num" w:pos="4320"/>
        </w:tabs>
        <w:ind w:left="4320" w:hanging="360"/>
      </w:pPr>
      <w:rPr>
        <w:rFonts w:ascii="Wingdings" w:hAnsi="Wingdings"/>
      </w:rPr>
    </w:lvl>
    <w:lvl w:ilvl="6" w:tplc="D56060C2">
      <w:start w:val="1"/>
      <w:numFmt w:val="bullet"/>
      <w:lvlText w:val=""/>
      <w:lvlJc w:val="left"/>
      <w:pPr>
        <w:tabs>
          <w:tab w:val="num" w:pos="5040"/>
        </w:tabs>
        <w:ind w:left="5040" w:hanging="360"/>
      </w:pPr>
      <w:rPr>
        <w:rFonts w:ascii="Symbol" w:hAnsi="Symbol"/>
      </w:rPr>
    </w:lvl>
    <w:lvl w:ilvl="7" w:tplc="8C728B00">
      <w:start w:val="1"/>
      <w:numFmt w:val="bullet"/>
      <w:lvlText w:val="o"/>
      <w:lvlJc w:val="left"/>
      <w:pPr>
        <w:tabs>
          <w:tab w:val="num" w:pos="5760"/>
        </w:tabs>
        <w:ind w:left="5760" w:hanging="360"/>
      </w:pPr>
      <w:rPr>
        <w:rFonts w:ascii="Courier New" w:hAnsi="Courier New"/>
      </w:rPr>
    </w:lvl>
    <w:lvl w:ilvl="8" w:tplc="13365EA2">
      <w:start w:val="1"/>
      <w:numFmt w:val="bullet"/>
      <w:lvlText w:val=""/>
      <w:lvlJc w:val="left"/>
      <w:pPr>
        <w:tabs>
          <w:tab w:val="num" w:pos="6480"/>
        </w:tabs>
        <w:ind w:left="6480" w:hanging="360"/>
      </w:pPr>
      <w:rPr>
        <w:rFonts w:ascii="Wingdings" w:hAnsi="Wingdings"/>
      </w:rPr>
    </w:lvl>
  </w:abstractNum>
  <w:abstractNum w:abstractNumId="58" w15:restartNumberingAfterBreak="0">
    <w:nsid w:val="0000003C"/>
    <w:multiLevelType w:val="hybridMultilevel"/>
    <w:tmpl w:val="0000003C"/>
    <w:lvl w:ilvl="0" w:tplc="96D02F6E">
      <w:start w:val="1"/>
      <w:numFmt w:val="bullet"/>
      <w:lvlText w:val=""/>
      <w:lvlJc w:val="left"/>
      <w:pPr>
        <w:ind w:left="720" w:hanging="360"/>
      </w:pPr>
      <w:rPr>
        <w:rFonts w:ascii="Symbol" w:hAnsi="Symbol"/>
      </w:rPr>
    </w:lvl>
    <w:lvl w:ilvl="1" w:tplc="FAA8BAFE">
      <w:start w:val="1"/>
      <w:numFmt w:val="bullet"/>
      <w:lvlText w:val="o"/>
      <w:lvlJc w:val="left"/>
      <w:pPr>
        <w:tabs>
          <w:tab w:val="num" w:pos="1440"/>
        </w:tabs>
        <w:ind w:left="1440" w:hanging="360"/>
      </w:pPr>
      <w:rPr>
        <w:rFonts w:ascii="Courier New" w:hAnsi="Courier New"/>
      </w:rPr>
    </w:lvl>
    <w:lvl w:ilvl="2" w:tplc="56DA70F0">
      <w:start w:val="1"/>
      <w:numFmt w:val="bullet"/>
      <w:lvlText w:val=""/>
      <w:lvlJc w:val="left"/>
      <w:pPr>
        <w:tabs>
          <w:tab w:val="num" w:pos="2160"/>
        </w:tabs>
        <w:ind w:left="2160" w:hanging="360"/>
      </w:pPr>
      <w:rPr>
        <w:rFonts w:ascii="Wingdings" w:hAnsi="Wingdings"/>
      </w:rPr>
    </w:lvl>
    <w:lvl w:ilvl="3" w:tplc="0E3EBBDE">
      <w:start w:val="1"/>
      <w:numFmt w:val="bullet"/>
      <w:lvlText w:val=""/>
      <w:lvlJc w:val="left"/>
      <w:pPr>
        <w:tabs>
          <w:tab w:val="num" w:pos="2880"/>
        </w:tabs>
        <w:ind w:left="2880" w:hanging="360"/>
      </w:pPr>
      <w:rPr>
        <w:rFonts w:ascii="Symbol" w:hAnsi="Symbol"/>
      </w:rPr>
    </w:lvl>
    <w:lvl w:ilvl="4" w:tplc="D8167B70">
      <w:start w:val="1"/>
      <w:numFmt w:val="bullet"/>
      <w:lvlText w:val="o"/>
      <w:lvlJc w:val="left"/>
      <w:pPr>
        <w:tabs>
          <w:tab w:val="num" w:pos="3600"/>
        </w:tabs>
        <w:ind w:left="3600" w:hanging="360"/>
      </w:pPr>
      <w:rPr>
        <w:rFonts w:ascii="Courier New" w:hAnsi="Courier New"/>
      </w:rPr>
    </w:lvl>
    <w:lvl w:ilvl="5" w:tplc="F84C238C">
      <w:start w:val="1"/>
      <w:numFmt w:val="bullet"/>
      <w:lvlText w:val=""/>
      <w:lvlJc w:val="left"/>
      <w:pPr>
        <w:tabs>
          <w:tab w:val="num" w:pos="4320"/>
        </w:tabs>
        <w:ind w:left="4320" w:hanging="360"/>
      </w:pPr>
      <w:rPr>
        <w:rFonts w:ascii="Wingdings" w:hAnsi="Wingdings"/>
      </w:rPr>
    </w:lvl>
    <w:lvl w:ilvl="6" w:tplc="F9F6F078">
      <w:start w:val="1"/>
      <w:numFmt w:val="bullet"/>
      <w:lvlText w:val=""/>
      <w:lvlJc w:val="left"/>
      <w:pPr>
        <w:tabs>
          <w:tab w:val="num" w:pos="5040"/>
        </w:tabs>
        <w:ind w:left="5040" w:hanging="360"/>
      </w:pPr>
      <w:rPr>
        <w:rFonts w:ascii="Symbol" w:hAnsi="Symbol"/>
      </w:rPr>
    </w:lvl>
    <w:lvl w:ilvl="7" w:tplc="B48C0246">
      <w:start w:val="1"/>
      <w:numFmt w:val="bullet"/>
      <w:lvlText w:val="o"/>
      <w:lvlJc w:val="left"/>
      <w:pPr>
        <w:tabs>
          <w:tab w:val="num" w:pos="5760"/>
        </w:tabs>
        <w:ind w:left="5760" w:hanging="360"/>
      </w:pPr>
      <w:rPr>
        <w:rFonts w:ascii="Courier New" w:hAnsi="Courier New"/>
      </w:rPr>
    </w:lvl>
    <w:lvl w:ilvl="8" w:tplc="B83A235E">
      <w:start w:val="1"/>
      <w:numFmt w:val="bullet"/>
      <w:lvlText w:val=""/>
      <w:lvlJc w:val="left"/>
      <w:pPr>
        <w:tabs>
          <w:tab w:val="num" w:pos="6480"/>
        </w:tabs>
        <w:ind w:left="6480" w:hanging="360"/>
      </w:pPr>
      <w:rPr>
        <w:rFonts w:ascii="Wingdings" w:hAnsi="Wingdings"/>
      </w:rPr>
    </w:lvl>
  </w:abstractNum>
  <w:abstractNum w:abstractNumId="59" w15:restartNumberingAfterBreak="0">
    <w:nsid w:val="0000003D"/>
    <w:multiLevelType w:val="hybridMultilevel"/>
    <w:tmpl w:val="0000003D"/>
    <w:lvl w:ilvl="0" w:tplc="1F08F85C">
      <w:start w:val="1"/>
      <w:numFmt w:val="bullet"/>
      <w:lvlText w:val=""/>
      <w:lvlJc w:val="left"/>
      <w:pPr>
        <w:ind w:left="720" w:hanging="360"/>
      </w:pPr>
      <w:rPr>
        <w:rFonts w:ascii="Symbol" w:hAnsi="Symbol"/>
      </w:rPr>
    </w:lvl>
    <w:lvl w:ilvl="1" w:tplc="9C4A6078">
      <w:start w:val="1"/>
      <w:numFmt w:val="bullet"/>
      <w:lvlText w:val="o"/>
      <w:lvlJc w:val="left"/>
      <w:pPr>
        <w:tabs>
          <w:tab w:val="num" w:pos="1440"/>
        </w:tabs>
        <w:ind w:left="1440" w:hanging="360"/>
      </w:pPr>
      <w:rPr>
        <w:rFonts w:ascii="Courier New" w:hAnsi="Courier New"/>
      </w:rPr>
    </w:lvl>
    <w:lvl w:ilvl="2" w:tplc="48FE8812">
      <w:start w:val="1"/>
      <w:numFmt w:val="bullet"/>
      <w:lvlText w:val=""/>
      <w:lvlJc w:val="left"/>
      <w:pPr>
        <w:tabs>
          <w:tab w:val="num" w:pos="2160"/>
        </w:tabs>
        <w:ind w:left="2160" w:hanging="360"/>
      </w:pPr>
      <w:rPr>
        <w:rFonts w:ascii="Wingdings" w:hAnsi="Wingdings"/>
      </w:rPr>
    </w:lvl>
    <w:lvl w:ilvl="3" w:tplc="7BFAAF7C">
      <w:start w:val="1"/>
      <w:numFmt w:val="bullet"/>
      <w:lvlText w:val=""/>
      <w:lvlJc w:val="left"/>
      <w:pPr>
        <w:tabs>
          <w:tab w:val="num" w:pos="2880"/>
        </w:tabs>
        <w:ind w:left="2880" w:hanging="360"/>
      </w:pPr>
      <w:rPr>
        <w:rFonts w:ascii="Symbol" w:hAnsi="Symbol"/>
      </w:rPr>
    </w:lvl>
    <w:lvl w:ilvl="4" w:tplc="D2221F4C">
      <w:start w:val="1"/>
      <w:numFmt w:val="bullet"/>
      <w:lvlText w:val="o"/>
      <w:lvlJc w:val="left"/>
      <w:pPr>
        <w:tabs>
          <w:tab w:val="num" w:pos="3600"/>
        </w:tabs>
        <w:ind w:left="3600" w:hanging="360"/>
      </w:pPr>
      <w:rPr>
        <w:rFonts w:ascii="Courier New" w:hAnsi="Courier New"/>
      </w:rPr>
    </w:lvl>
    <w:lvl w:ilvl="5" w:tplc="2F681E0C">
      <w:start w:val="1"/>
      <w:numFmt w:val="bullet"/>
      <w:lvlText w:val=""/>
      <w:lvlJc w:val="left"/>
      <w:pPr>
        <w:tabs>
          <w:tab w:val="num" w:pos="4320"/>
        </w:tabs>
        <w:ind w:left="4320" w:hanging="360"/>
      </w:pPr>
      <w:rPr>
        <w:rFonts w:ascii="Wingdings" w:hAnsi="Wingdings"/>
      </w:rPr>
    </w:lvl>
    <w:lvl w:ilvl="6" w:tplc="2E002F54">
      <w:start w:val="1"/>
      <w:numFmt w:val="bullet"/>
      <w:lvlText w:val=""/>
      <w:lvlJc w:val="left"/>
      <w:pPr>
        <w:tabs>
          <w:tab w:val="num" w:pos="5040"/>
        </w:tabs>
        <w:ind w:left="5040" w:hanging="360"/>
      </w:pPr>
      <w:rPr>
        <w:rFonts w:ascii="Symbol" w:hAnsi="Symbol"/>
      </w:rPr>
    </w:lvl>
    <w:lvl w:ilvl="7" w:tplc="372AB258">
      <w:start w:val="1"/>
      <w:numFmt w:val="bullet"/>
      <w:lvlText w:val="o"/>
      <w:lvlJc w:val="left"/>
      <w:pPr>
        <w:tabs>
          <w:tab w:val="num" w:pos="5760"/>
        </w:tabs>
        <w:ind w:left="5760" w:hanging="360"/>
      </w:pPr>
      <w:rPr>
        <w:rFonts w:ascii="Courier New" w:hAnsi="Courier New"/>
      </w:rPr>
    </w:lvl>
    <w:lvl w:ilvl="8" w:tplc="4B22BFD0">
      <w:start w:val="1"/>
      <w:numFmt w:val="bullet"/>
      <w:lvlText w:val=""/>
      <w:lvlJc w:val="left"/>
      <w:pPr>
        <w:tabs>
          <w:tab w:val="num" w:pos="6480"/>
        </w:tabs>
        <w:ind w:left="6480" w:hanging="360"/>
      </w:pPr>
      <w:rPr>
        <w:rFonts w:ascii="Wingdings" w:hAnsi="Wingdings"/>
      </w:rPr>
    </w:lvl>
  </w:abstractNum>
  <w:abstractNum w:abstractNumId="60" w15:restartNumberingAfterBreak="0">
    <w:nsid w:val="0000003E"/>
    <w:multiLevelType w:val="hybridMultilevel"/>
    <w:tmpl w:val="0000003E"/>
    <w:lvl w:ilvl="0" w:tplc="7A96557E">
      <w:start w:val="1"/>
      <w:numFmt w:val="bullet"/>
      <w:lvlText w:val=""/>
      <w:lvlJc w:val="left"/>
      <w:pPr>
        <w:ind w:left="720" w:hanging="360"/>
      </w:pPr>
      <w:rPr>
        <w:rFonts w:ascii="Symbol" w:hAnsi="Symbol"/>
      </w:rPr>
    </w:lvl>
    <w:lvl w:ilvl="1" w:tplc="3904B52A">
      <w:start w:val="1"/>
      <w:numFmt w:val="bullet"/>
      <w:lvlText w:val="o"/>
      <w:lvlJc w:val="left"/>
      <w:pPr>
        <w:tabs>
          <w:tab w:val="num" w:pos="1440"/>
        </w:tabs>
        <w:ind w:left="1440" w:hanging="360"/>
      </w:pPr>
      <w:rPr>
        <w:rFonts w:ascii="Courier New" w:hAnsi="Courier New"/>
      </w:rPr>
    </w:lvl>
    <w:lvl w:ilvl="2" w:tplc="79CE548E">
      <w:start w:val="1"/>
      <w:numFmt w:val="bullet"/>
      <w:lvlText w:val=""/>
      <w:lvlJc w:val="left"/>
      <w:pPr>
        <w:tabs>
          <w:tab w:val="num" w:pos="2160"/>
        </w:tabs>
        <w:ind w:left="2160" w:hanging="360"/>
      </w:pPr>
      <w:rPr>
        <w:rFonts w:ascii="Wingdings" w:hAnsi="Wingdings"/>
      </w:rPr>
    </w:lvl>
    <w:lvl w:ilvl="3" w:tplc="484E3818">
      <w:start w:val="1"/>
      <w:numFmt w:val="bullet"/>
      <w:lvlText w:val=""/>
      <w:lvlJc w:val="left"/>
      <w:pPr>
        <w:tabs>
          <w:tab w:val="num" w:pos="2880"/>
        </w:tabs>
        <w:ind w:left="2880" w:hanging="360"/>
      </w:pPr>
      <w:rPr>
        <w:rFonts w:ascii="Symbol" w:hAnsi="Symbol"/>
      </w:rPr>
    </w:lvl>
    <w:lvl w:ilvl="4" w:tplc="4F68C734">
      <w:start w:val="1"/>
      <w:numFmt w:val="bullet"/>
      <w:lvlText w:val="o"/>
      <w:lvlJc w:val="left"/>
      <w:pPr>
        <w:tabs>
          <w:tab w:val="num" w:pos="3600"/>
        </w:tabs>
        <w:ind w:left="3600" w:hanging="360"/>
      </w:pPr>
      <w:rPr>
        <w:rFonts w:ascii="Courier New" w:hAnsi="Courier New"/>
      </w:rPr>
    </w:lvl>
    <w:lvl w:ilvl="5" w:tplc="B0E48EA4">
      <w:start w:val="1"/>
      <w:numFmt w:val="bullet"/>
      <w:lvlText w:val=""/>
      <w:lvlJc w:val="left"/>
      <w:pPr>
        <w:tabs>
          <w:tab w:val="num" w:pos="4320"/>
        </w:tabs>
        <w:ind w:left="4320" w:hanging="360"/>
      </w:pPr>
      <w:rPr>
        <w:rFonts w:ascii="Wingdings" w:hAnsi="Wingdings"/>
      </w:rPr>
    </w:lvl>
    <w:lvl w:ilvl="6" w:tplc="8F40F2A6">
      <w:start w:val="1"/>
      <w:numFmt w:val="bullet"/>
      <w:lvlText w:val=""/>
      <w:lvlJc w:val="left"/>
      <w:pPr>
        <w:tabs>
          <w:tab w:val="num" w:pos="5040"/>
        </w:tabs>
        <w:ind w:left="5040" w:hanging="360"/>
      </w:pPr>
      <w:rPr>
        <w:rFonts w:ascii="Symbol" w:hAnsi="Symbol"/>
      </w:rPr>
    </w:lvl>
    <w:lvl w:ilvl="7" w:tplc="61E63472">
      <w:start w:val="1"/>
      <w:numFmt w:val="bullet"/>
      <w:lvlText w:val="o"/>
      <w:lvlJc w:val="left"/>
      <w:pPr>
        <w:tabs>
          <w:tab w:val="num" w:pos="5760"/>
        </w:tabs>
        <w:ind w:left="5760" w:hanging="360"/>
      </w:pPr>
      <w:rPr>
        <w:rFonts w:ascii="Courier New" w:hAnsi="Courier New"/>
      </w:rPr>
    </w:lvl>
    <w:lvl w:ilvl="8" w:tplc="4CE443FC">
      <w:start w:val="1"/>
      <w:numFmt w:val="bullet"/>
      <w:lvlText w:val=""/>
      <w:lvlJc w:val="left"/>
      <w:pPr>
        <w:tabs>
          <w:tab w:val="num" w:pos="6480"/>
        </w:tabs>
        <w:ind w:left="6480" w:hanging="360"/>
      </w:pPr>
      <w:rPr>
        <w:rFonts w:ascii="Wingdings" w:hAnsi="Wingdings"/>
      </w:rPr>
    </w:lvl>
  </w:abstractNum>
  <w:abstractNum w:abstractNumId="61" w15:restartNumberingAfterBreak="0">
    <w:nsid w:val="0000003F"/>
    <w:multiLevelType w:val="hybridMultilevel"/>
    <w:tmpl w:val="0000003F"/>
    <w:lvl w:ilvl="0" w:tplc="BDAE5796">
      <w:start w:val="1"/>
      <w:numFmt w:val="bullet"/>
      <w:lvlText w:val=""/>
      <w:lvlJc w:val="left"/>
      <w:pPr>
        <w:ind w:left="720" w:hanging="360"/>
      </w:pPr>
      <w:rPr>
        <w:rFonts w:ascii="Symbol" w:hAnsi="Symbol"/>
      </w:rPr>
    </w:lvl>
    <w:lvl w:ilvl="1" w:tplc="9DF89D8C">
      <w:start w:val="1"/>
      <w:numFmt w:val="bullet"/>
      <w:lvlText w:val="o"/>
      <w:lvlJc w:val="left"/>
      <w:pPr>
        <w:tabs>
          <w:tab w:val="num" w:pos="1440"/>
        </w:tabs>
        <w:ind w:left="1440" w:hanging="360"/>
      </w:pPr>
      <w:rPr>
        <w:rFonts w:ascii="Courier New" w:hAnsi="Courier New"/>
      </w:rPr>
    </w:lvl>
    <w:lvl w:ilvl="2" w:tplc="935E2306">
      <w:start w:val="1"/>
      <w:numFmt w:val="bullet"/>
      <w:lvlText w:val=""/>
      <w:lvlJc w:val="left"/>
      <w:pPr>
        <w:tabs>
          <w:tab w:val="num" w:pos="2160"/>
        </w:tabs>
        <w:ind w:left="2160" w:hanging="360"/>
      </w:pPr>
      <w:rPr>
        <w:rFonts w:ascii="Wingdings" w:hAnsi="Wingdings"/>
      </w:rPr>
    </w:lvl>
    <w:lvl w:ilvl="3" w:tplc="E1528838">
      <w:start w:val="1"/>
      <w:numFmt w:val="bullet"/>
      <w:lvlText w:val=""/>
      <w:lvlJc w:val="left"/>
      <w:pPr>
        <w:tabs>
          <w:tab w:val="num" w:pos="2880"/>
        </w:tabs>
        <w:ind w:left="2880" w:hanging="360"/>
      </w:pPr>
      <w:rPr>
        <w:rFonts w:ascii="Symbol" w:hAnsi="Symbol"/>
      </w:rPr>
    </w:lvl>
    <w:lvl w:ilvl="4" w:tplc="701ECC7E">
      <w:start w:val="1"/>
      <w:numFmt w:val="bullet"/>
      <w:lvlText w:val="o"/>
      <w:lvlJc w:val="left"/>
      <w:pPr>
        <w:tabs>
          <w:tab w:val="num" w:pos="3600"/>
        </w:tabs>
        <w:ind w:left="3600" w:hanging="360"/>
      </w:pPr>
      <w:rPr>
        <w:rFonts w:ascii="Courier New" w:hAnsi="Courier New"/>
      </w:rPr>
    </w:lvl>
    <w:lvl w:ilvl="5" w:tplc="A7E6AE68">
      <w:start w:val="1"/>
      <w:numFmt w:val="bullet"/>
      <w:lvlText w:val=""/>
      <w:lvlJc w:val="left"/>
      <w:pPr>
        <w:tabs>
          <w:tab w:val="num" w:pos="4320"/>
        </w:tabs>
        <w:ind w:left="4320" w:hanging="360"/>
      </w:pPr>
      <w:rPr>
        <w:rFonts w:ascii="Wingdings" w:hAnsi="Wingdings"/>
      </w:rPr>
    </w:lvl>
    <w:lvl w:ilvl="6" w:tplc="6F62723C">
      <w:start w:val="1"/>
      <w:numFmt w:val="bullet"/>
      <w:lvlText w:val=""/>
      <w:lvlJc w:val="left"/>
      <w:pPr>
        <w:tabs>
          <w:tab w:val="num" w:pos="5040"/>
        </w:tabs>
        <w:ind w:left="5040" w:hanging="360"/>
      </w:pPr>
      <w:rPr>
        <w:rFonts w:ascii="Symbol" w:hAnsi="Symbol"/>
      </w:rPr>
    </w:lvl>
    <w:lvl w:ilvl="7" w:tplc="EC02B1FC">
      <w:start w:val="1"/>
      <w:numFmt w:val="bullet"/>
      <w:lvlText w:val="o"/>
      <w:lvlJc w:val="left"/>
      <w:pPr>
        <w:tabs>
          <w:tab w:val="num" w:pos="5760"/>
        </w:tabs>
        <w:ind w:left="5760" w:hanging="360"/>
      </w:pPr>
      <w:rPr>
        <w:rFonts w:ascii="Courier New" w:hAnsi="Courier New"/>
      </w:rPr>
    </w:lvl>
    <w:lvl w:ilvl="8" w:tplc="BB567700">
      <w:start w:val="1"/>
      <w:numFmt w:val="bullet"/>
      <w:lvlText w:val=""/>
      <w:lvlJc w:val="left"/>
      <w:pPr>
        <w:tabs>
          <w:tab w:val="num" w:pos="6480"/>
        </w:tabs>
        <w:ind w:left="6480" w:hanging="360"/>
      </w:pPr>
      <w:rPr>
        <w:rFonts w:ascii="Wingdings" w:hAnsi="Wingdings"/>
      </w:rPr>
    </w:lvl>
  </w:abstractNum>
  <w:abstractNum w:abstractNumId="62" w15:restartNumberingAfterBreak="0">
    <w:nsid w:val="00000040"/>
    <w:multiLevelType w:val="hybridMultilevel"/>
    <w:tmpl w:val="00000040"/>
    <w:lvl w:ilvl="0" w:tplc="8C32ECAC">
      <w:start w:val="1"/>
      <w:numFmt w:val="bullet"/>
      <w:lvlText w:val=""/>
      <w:lvlJc w:val="left"/>
      <w:pPr>
        <w:ind w:left="720" w:hanging="360"/>
      </w:pPr>
      <w:rPr>
        <w:rFonts w:ascii="Symbol" w:hAnsi="Symbol"/>
      </w:rPr>
    </w:lvl>
    <w:lvl w:ilvl="1" w:tplc="48DC9C94">
      <w:start w:val="1"/>
      <w:numFmt w:val="bullet"/>
      <w:lvlText w:val="o"/>
      <w:lvlJc w:val="left"/>
      <w:pPr>
        <w:tabs>
          <w:tab w:val="num" w:pos="1440"/>
        </w:tabs>
        <w:ind w:left="1440" w:hanging="360"/>
      </w:pPr>
      <w:rPr>
        <w:rFonts w:ascii="Courier New" w:hAnsi="Courier New"/>
      </w:rPr>
    </w:lvl>
    <w:lvl w:ilvl="2" w:tplc="4ECEB65E">
      <w:start w:val="1"/>
      <w:numFmt w:val="bullet"/>
      <w:lvlText w:val=""/>
      <w:lvlJc w:val="left"/>
      <w:pPr>
        <w:tabs>
          <w:tab w:val="num" w:pos="2160"/>
        </w:tabs>
        <w:ind w:left="2160" w:hanging="360"/>
      </w:pPr>
      <w:rPr>
        <w:rFonts w:ascii="Wingdings" w:hAnsi="Wingdings"/>
      </w:rPr>
    </w:lvl>
    <w:lvl w:ilvl="3" w:tplc="C436D66E">
      <w:start w:val="1"/>
      <w:numFmt w:val="bullet"/>
      <w:lvlText w:val=""/>
      <w:lvlJc w:val="left"/>
      <w:pPr>
        <w:tabs>
          <w:tab w:val="num" w:pos="2880"/>
        </w:tabs>
        <w:ind w:left="2880" w:hanging="360"/>
      </w:pPr>
      <w:rPr>
        <w:rFonts w:ascii="Symbol" w:hAnsi="Symbol"/>
      </w:rPr>
    </w:lvl>
    <w:lvl w:ilvl="4" w:tplc="E2D4A044">
      <w:start w:val="1"/>
      <w:numFmt w:val="bullet"/>
      <w:lvlText w:val="o"/>
      <w:lvlJc w:val="left"/>
      <w:pPr>
        <w:tabs>
          <w:tab w:val="num" w:pos="3600"/>
        </w:tabs>
        <w:ind w:left="3600" w:hanging="360"/>
      </w:pPr>
      <w:rPr>
        <w:rFonts w:ascii="Courier New" w:hAnsi="Courier New"/>
      </w:rPr>
    </w:lvl>
    <w:lvl w:ilvl="5" w:tplc="D278FEC0">
      <w:start w:val="1"/>
      <w:numFmt w:val="bullet"/>
      <w:lvlText w:val=""/>
      <w:lvlJc w:val="left"/>
      <w:pPr>
        <w:tabs>
          <w:tab w:val="num" w:pos="4320"/>
        </w:tabs>
        <w:ind w:left="4320" w:hanging="360"/>
      </w:pPr>
      <w:rPr>
        <w:rFonts w:ascii="Wingdings" w:hAnsi="Wingdings"/>
      </w:rPr>
    </w:lvl>
    <w:lvl w:ilvl="6" w:tplc="AD400646">
      <w:start w:val="1"/>
      <w:numFmt w:val="bullet"/>
      <w:lvlText w:val=""/>
      <w:lvlJc w:val="left"/>
      <w:pPr>
        <w:tabs>
          <w:tab w:val="num" w:pos="5040"/>
        </w:tabs>
        <w:ind w:left="5040" w:hanging="360"/>
      </w:pPr>
      <w:rPr>
        <w:rFonts w:ascii="Symbol" w:hAnsi="Symbol"/>
      </w:rPr>
    </w:lvl>
    <w:lvl w:ilvl="7" w:tplc="2A3C98F0">
      <w:start w:val="1"/>
      <w:numFmt w:val="bullet"/>
      <w:lvlText w:val="o"/>
      <w:lvlJc w:val="left"/>
      <w:pPr>
        <w:tabs>
          <w:tab w:val="num" w:pos="5760"/>
        </w:tabs>
        <w:ind w:left="5760" w:hanging="360"/>
      </w:pPr>
      <w:rPr>
        <w:rFonts w:ascii="Courier New" w:hAnsi="Courier New"/>
      </w:rPr>
    </w:lvl>
    <w:lvl w:ilvl="8" w:tplc="DF0C4890">
      <w:start w:val="1"/>
      <w:numFmt w:val="bullet"/>
      <w:lvlText w:val=""/>
      <w:lvlJc w:val="left"/>
      <w:pPr>
        <w:tabs>
          <w:tab w:val="num" w:pos="6480"/>
        </w:tabs>
        <w:ind w:left="6480" w:hanging="360"/>
      </w:pPr>
      <w:rPr>
        <w:rFonts w:ascii="Wingdings" w:hAnsi="Wingdings"/>
      </w:rPr>
    </w:lvl>
  </w:abstractNum>
  <w:abstractNum w:abstractNumId="63" w15:restartNumberingAfterBreak="0">
    <w:nsid w:val="00000041"/>
    <w:multiLevelType w:val="hybridMultilevel"/>
    <w:tmpl w:val="00000041"/>
    <w:lvl w:ilvl="0" w:tplc="5742DC02">
      <w:start w:val="1"/>
      <w:numFmt w:val="bullet"/>
      <w:lvlText w:val=""/>
      <w:lvlJc w:val="left"/>
      <w:pPr>
        <w:ind w:left="720" w:hanging="360"/>
      </w:pPr>
      <w:rPr>
        <w:rFonts w:ascii="Symbol" w:hAnsi="Symbol"/>
      </w:rPr>
    </w:lvl>
    <w:lvl w:ilvl="1" w:tplc="B298206E">
      <w:start w:val="1"/>
      <w:numFmt w:val="bullet"/>
      <w:lvlText w:val="o"/>
      <w:lvlJc w:val="left"/>
      <w:pPr>
        <w:tabs>
          <w:tab w:val="num" w:pos="1440"/>
        </w:tabs>
        <w:ind w:left="1440" w:hanging="360"/>
      </w:pPr>
      <w:rPr>
        <w:rFonts w:ascii="Courier New" w:hAnsi="Courier New"/>
      </w:rPr>
    </w:lvl>
    <w:lvl w:ilvl="2" w:tplc="93ACD73A">
      <w:start w:val="1"/>
      <w:numFmt w:val="bullet"/>
      <w:lvlText w:val=""/>
      <w:lvlJc w:val="left"/>
      <w:pPr>
        <w:tabs>
          <w:tab w:val="num" w:pos="2160"/>
        </w:tabs>
        <w:ind w:left="2160" w:hanging="360"/>
      </w:pPr>
      <w:rPr>
        <w:rFonts w:ascii="Wingdings" w:hAnsi="Wingdings"/>
      </w:rPr>
    </w:lvl>
    <w:lvl w:ilvl="3" w:tplc="7388C860">
      <w:start w:val="1"/>
      <w:numFmt w:val="bullet"/>
      <w:lvlText w:val=""/>
      <w:lvlJc w:val="left"/>
      <w:pPr>
        <w:tabs>
          <w:tab w:val="num" w:pos="2880"/>
        </w:tabs>
        <w:ind w:left="2880" w:hanging="360"/>
      </w:pPr>
      <w:rPr>
        <w:rFonts w:ascii="Symbol" w:hAnsi="Symbol"/>
      </w:rPr>
    </w:lvl>
    <w:lvl w:ilvl="4" w:tplc="9A563C72">
      <w:start w:val="1"/>
      <w:numFmt w:val="bullet"/>
      <w:lvlText w:val="o"/>
      <w:lvlJc w:val="left"/>
      <w:pPr>
        <w:tabs>
          <w:tab w:val="num" w:pos="3600"/>
        </w:tabs>
        <w:ind w:left="3600" w:hanging="360"/>
      </w:pPr>
      <w:rPr>
        <w:rFonts w:ascii="Courier New" w:hAnsi="Courier New"/>
      </w:rPr>
    </w:lvl>
    <w:lvl w:ilvl="5" w:tplc="737AB1DC">
      <w:start w:val="1"/>
      <w:numFmt w:val="bullet"/>
      <w:lvlText w:val=""/>
      <w:lvlJc w:val="left"/>
      <w:pPr>
        <w:tabs>
          <w:tab w:val="num" w:pos="4320"/>
        </w:tabs>
        <w:ind w:left="4320" w:hanging="360"/>
      </w:pPr>
      <w:rPr>
        <w:rFonts w:ascii="Wingdings" w:hAnsi="Wingdings"/>
      </w:rPr>
    </w:lvl>
    <w:lvl w:ilvl="6" w:tplc="BCD0EC66">
      <w:start w:val="1"/>
      <w:numFmt w:val="bullet"/>
      <w:lvlText w:val=""/>
      <w:lvlJc w:val="left"/>
      <w:pPr>
        <w:tabs>
          <w:tab w:val="num" w:pos="5040"/>
        </w:tabs>
        <w:ind w:left="5040" w:hanging="360"/>
      </w:pPr>
      <w:rPr>
        <w:rFonts w:ascii="Symbol" w:hAnsi="Symbol"/>
      </w:rPr>
    </w:lvl>
    <w:lvl w:ilvl="7" w:tplc="BF1AD6F0">
      <w:start w:val="1"/>
      <w:numFmt w:val="bullet"/>
      <w:lvlText w:val="o"/>
      <w:lvlJc w:val="left"/>
      <w:pPr>
        <w:tabs>
          <w:tab w:val="num" w:pos="5760"/>
        </w:tabs>
        <w:ind w:left="5760" w:hanging="360"/>
      </w:pPr>
      <w:rPr>
        <w:rFonts w:ascii="Courier New" w:hAnsi="Courier New"/>
      </w:rPr>
    </w:lvl>
    <w:lvl w:ilvl="8" w:tplc="44A01954">
      <w:start w:val="1"/>
      <w:numFmt w:val="bullet"/>
      <w:lvlText w:val=""/>
      <w:lvlJc w:val="left"/>
      <w:pPr>
        <w:tabs>
          <w:tab w:val="num" w:pos="6480"/>
        </w:tabs>
        <w:ind w:left="6480" w:hanging="360"/>
      </w:pPr>
      <w:rPr>
        <w:rFonts w:ascii="Wingdings" w:hAnsi="Wingdings"/>
      </w:rPr>
    </w:lvl>
  </w:abstractNum>
  <w:abstractNum w:abstractNumId="64" w15:restartNumberingAfterBreak="0">
    <w:nsid w:val="00000042"/>
    <w:multiLevelType w:val="hybridMultilevel"/>
    <w:tmpl w:val="00000042"/>
    <w:lvl w:ilvl="0" w:tplc="6E4010F6">
      <w:start w:val="1"/>
      <w:numFmt w:val="bullet"/>
      <w:lvlText w:val=""/>
      <w:lvlJc w:val="left"/>
      <w:pPr>
        <w:ind w:left="720" w:hanging="360"/>
      </w:pPr>
      <w:rPr>
        <w:rFonts w:ascii="Symbol" w:hAnsi="Symbol"/>
      </w:rPr>
    </w:lvl>
    <w:lvl w:ilvl="1" w:tplc="0C8E153A">
      <w:start w:val="1"/>
      <w:numFmt w:val="bullet"/>
      <w:lvlText w:val="o"/>
      <w:lvlJc w:val="left"/>
      <w:pPr>
        <w:tabs>
          <w:tab w:val="num" w:pos="1440"/>
        </w:tabs>
        <w:ind w:left="1440" w:hanging="360"/>
      </w:pPr>
      <w:rPr>
        <w:rFonts w:ascii="Courier New" w:hAnsi="Courier New"/>
      </w:rPr>
    </w:lvl>
    <w:lvl w:ilvl="2" w:tplc="AF9C6668">
      <w:start w:val="1"/>
      <w:numFmt w:val="bullet"/>
      <w:lvlText w:val=""/>
      <w:lvlJc w:val="left"/>
      <w:pPr>
        <w:tabs>
          <w:tab w:val="num" w:pos="2160"/>
        </w:tabs>
        <w:ind w:left="2160" w:hanging="360"/>
      </w:pPr>
      <w:rPr>
        <w:rFonts w:ascii="Wingdings" w:hAnsi="Wingdings"/>
      </w:rPr>
    </w:lvl>
    <w:lvl w:ilvl="3" w:tplc="FA726E80">
      <w:start w:val="1"/>
      <w:numFmt w:val="bullet"/>
      <w:lvlText w:val=""/>
      <w:lvlJc w:val="left"/>
      <w:pPr>
        <w:tabs>
          <w:tab w:val="num" w:pos="2880"/>
        </w:tabs>
        <w:ind w:left="2880" w:hanging="360"/>
      </w:pPr>
      <w:rPr>
        <w:rFonts w:ascii="Symbol" w:hAnsi="Symbol"/>
      </w:rPr>
    </w:lvl>
    <w:lvl w:ilvl="4" w:tplc="880E1AC0">
      <w:start w:val="1"/>
      <w:numFmt w:val="bullet"/>
      <w:lvlText w:val="o"/>
      <w:lvlJc w:val="left"/>
      <w:pPr>
        <w:tabs>
          <w:tab w:val="num" w:pos="3600"/>
        </w:tabs>
        <w:ind w:left="3600" w:hanging="360"/>
      </w:pPr>
      <w:rPr>
        <w:rFonts w:ascii="Courier New" w:hAnsi="Courier New"/>
      </w:rPr>
    </w:lvl>
    <w:lvl w:ilvl="5" w:tplc="BD0CEE5A">
      <w:start w:val="1"/>
      <w:numFmt w:val="bullet"/>
      <w:lvlText w:val=""/>
      <w:lvlJc w:val="left"/>
      <w:pPr>
        <w:tabs>
          <w:tab w:val="num" w:pos="4320"/>
        </w:tabs>
        <w:ind w:left="4320" w:hanging="360"/>
      </w:pPr>
      <w:rPr>
        <w:rFonts w:ascii="Wingdings" w:hAnsi="Wingdings"/>
      </w:rPr>
    </w:lvl>
    <w:lvl w:ilvl="6" w:tplc="712E6BE8">
      <w:start w:val="1"/>
      <w:numFmt w:val="bullet"/>
      <w:lvlText w:val=""/>
      <w:lvlJc w:val="left"/>
      <w:pPr>
        <w:tabs>
          <w:tab w:val="num" w:pos="5040"/>
        </w:tabs>
        <w:ind w:left="5040" w:hanging="360"/>
      </w:pPr>
      <w:rPr>
        <w:rFonts w:ascii="Symbol" w:hAnsi="Symbol"/>
      </w:rPr>
    </w:lvl>
    <w:lvl w:ilvl="7" w:tplc="11C02E32">
      <w:start w:val="1"/>
      <w:numFmt w:val="bullet"/>
      <w:lvlText w:val="o"/>
      <w:lvlJc w:val="left"/>
      <w:pPr>
        <w:tabs>
          <w:tab w:val="num" w:pos="5760"/>
        </w:tabs>
        <w:ind w:left="5760" w:hanging="360"/>
      </w:pPr>
      <w:rPr>
        <w:rFonts w:ascii="Courier New" w:hAnsi="Courier New"/>
      </w:rPr>
    </w:lvl>
    <w:lvl w:ilvl="8" w:tplc="9554525E">
      <w:start w:val="1"/>
      <w:numFmt w:val="bullet"/>
      <w:lvlText w:val=""/>
      <w:lvlJc w:val="left"/>
      <w:pPr>
        <w:tabs>
          <w:tab w:val="num" w:pos="6480"/>
        </w:tabs>
        <w:ind w:left="6480" w:hanging="360"/>
      </w:pPr>
      <w:rPr>
        <w:rFonts w:ascii="Wingdings" w:hAnsi="Wingdings"/>
      </w:rPr>
    </w:lvl>
  </w:abstractNum>
  <w:abstractNum w:abstractNumId="65" w15:restartNumberingAfterBreak="0">
    <w:nsid w:val="00000043"/>
    <w:multiLevelType w:val="hybridMultilevel"/>
    <w:tmpl w:val="00000043"/>
    <w:lvl w:ilvl="0" w:tplc="B0E012B2">
      <w:start w:val="1"/>
      <w:numFmt w:val="bullet"/>
      <w:lvlText w:val=""/>
      <w:lvlJc w:val="left"/>
      <w:pPr>
        <w:ind w:left="720" w:hanging="360"/>
      </w:pPr>
      <w:rPr>
        <w:rFonts w:ascii="Symbol" w:hAnsi="Symbol"/>
      </w:rPr>
    </w:lvl>
    <w:lvl w:ilvl="1" w:tplc="7C8C794C">
      <w:start w:val="1"/>
      <w:numFmt w:val="bullet"/>
      <w:lvlText w:val="o"/>
      <w:lvlJc w:val="left"/>
      <w:pPr>
        <w:tabs>
          <w:tab w:val="num" w:pos="1440"/>
        </w:tabs>
        <w:ind w:left="1440" w:hanging="360"/>
      </w:pPr>
      <w:rPr>
        <w:rFonts w:ascii="Courier New" w:hAnsi="Courier New"/>
      </w:rPr>
    </w:lvl>
    <w:lvl w:ilvl="2" w:tplc="BE44EDC6">
      <w:start w:val="1"/>
      <w:numFmt w:val="bullet"/>
      <w:lvlText w:val=""/>
      <w:lvlJc w:val="left"/>
      <w:pPr>
        <w:tabs>
          <w:tab w:val="num" w:pos="2160"/>
        </w:tabs>
        <w:ind w:left="2160" w:hanging="360"/>
      </w:pPr>
      <w:rPr>
        <w:rFonts w:ascii="Wingdings" w:hAnsi="Wingdings"/>
      </w:rPr>
    </w:lvl>
    <w:lvl w:ilvl="3" w:tplc="57549242">
      <w:start w:val="1"/>
      <w:numFmt w:val="bullet"/>
      <w:lvlText w:val=""/>
      <w:lvlJc w:val="left"/>
      <w:pPr>
        <w:tabs>
          <w:tab w:val="num" w:pos="2880"/>
        </w:tabs>
        <w:ind w:left="2880" w:hanging="360"/>
      </w:pPr>
      <w:rPr>
        <w:rFonts w:ascii="Symbol" w:hAnsi="Symbol"/>
      </w:rPr>
    </w:lvl>
    <w:lvl w:ilvl="4" w:tplc="79FE70E6">
      <w:start w:val="1"/>
      <w:numFmt w:val="bullet"/>
      <w:lvlText w:val="o"/>
      <w:lvlJc w:val="left"/>
      <w:pPr>
        <w:tabs>
          <w:tab w:val="num" w:pos="3600"/>
        </w:tabs>
        <w:ind w:left="3600" w:hanging="360"/>
      </w:pPr>
      <w:rPr>
        <w:rFonts w:ascii="Courier New" w:hAnsi="Courier New"/>
      </w:rPr>
    </w:lvl>
    <w:lvl w:ilvl="5" w:tplc="9836BF62">
      <w:start w:val="1"/>
      <w:numFmt w:val="bullet"/>
      <w:lvlText w:val=""/>
      <w:lvlJc w:val="left"/>
      <w:pPr>
        <w:tabs>
          <w:tab w:val="num" w:pos="4320"/>
        </w:tabs>
        <w:ind w:left="4320" w:hanging="360"/>
      </w:pPr>
      <w:rPr>
        <w:rFonts w:ascii="Wingdings" w:hAnsi="Wingdings"/>
      </w:rPr>
    </w:lvl>
    <w:lvl w:ilvl="6" w:tplc="8A5A001C">
      <w:start w:val="1"/>
      <w:numFmt w:val="bullet"/>
      <w:lvlText w:val=""/>
      <w:lvlJc w:val="left"/>
      <w:pPr>
        <w:tabs>
          <w:tab w:val="num" w:pos="5040"/>
        </w:tabs>
        <w:ind w:left="5040" w:hanging="360"/>
      </w:pPr>
      <w:rPr>
        <w:rFonts w:ascii="Symbol" w:hAnsi="Symbol"/>
      </w:rPr>
    </w:lvl>
    <w:lvl w:ilvl="7" w:tplc="9FE0E612">
      <w:start w:val="1"/>
      <w:numFmt w:val="bullet"/>
      <w:lvlText w:val="o"/>
      <w:lvlJc w:val="left"/>
      <w:pPr>
        <w:tabs>
          <w:tab w:val="num" w:pos="5760"/>
        </w:tabs>
        <w:ind w:left="5760" w:hanging="360"/>
      </w:pPr>
      <w:rPr>
        <w:rFonts w:ascii="Courier New" w:hAnsi="Courier New"/>
      </w:rPr>
    </w:lvl>
    <w:lvl w:ilvl="8" w:tplc="C4CAEFD8">
      <w:start w:val="1"/>
      <w:numFmt w:val="bullet"/>
      <w:lvlText w:val=""/>
      <w:lvlJc w:val="left"/>
      <w:pPr>
        <w:tabs>
          <w:tab w:val="num" w:pos="6480"/>
        </w:tabs>
        <w:ind w:left="6480" w:hanging="360"/>
      </w:pPr>
      <w:rPr>
        <w:rFonts w:ascii="Wingdings" w:hAnsi="Wingdings"/>
      </w:rPr>
    </w:lvl>
  </w:abstractNum>
  <w:abstractNum w:abstractNumId="66" w15:restartNumberingAfterBreak="0">
    <w:nsid w:val="00000044"/>
    <w:multiLevelType w:val="hybridMultilevel"/>
    <w:tmpl w:val="00000044"/>
    <w:lvl w:ilvl="0" w:tplc="C39CEDF8">
      <w:start w:val="1"/>
      <w:numFmt w:val="bullet"/>
      <w:lvlText w:val=""/>
      <w:lvlJc w:val="left"/>
      <w:pPr>
        <w:ind w:left="720" w:hanging="360"/>
      </w:pPr>
      <w:rPr>
        <w:rFonts w:ascii="Symbol" w:hAnsi="Symbol"/>
      </w:rPr>
    </w:lvl>
    <w:lvl w:ilvl="1" w:tplc="D26042D6">
      <w:start w:val="1"/>
      <w:numFmt w:val="bullet"/>
      <w:lvlText w:val="o"/>
      <w:lvlJc w:val="left"/>
      <w:pPr>
        <w:tabs>
          <w:tab w:val="num" w:pos="1440"/>
        </w:tabs>
        <w:ind w:left="1440" w:hanging="360"/>
      </w:pPr>
      <w:rPr>
        <w:rFonts w:ascii="Courier New" w:hAnsi="Courier New"/>
      </w:rPr>
    </w:lvl>
    <w:lvl w:ilvl="2" w:tplc="5C5822F0">
      <w:start w:val="1"/>
      <w:numFmt w:val="bullet"/>
      <w:lvlText w:val=""/>
      <w:lvlJc w:val="left"/>
      <w:pPr>
        <w:tabs>
          <w:tab w:val="num" w:pos="2160"/>
        </w:tabs>
        <w:ind w:left="2160" w:hanging="360"/>
      </w:pPr>
      <w:rPr>
        <w:rFonts w:ascii="Wingdings" w:hAnsi="Wingdings"/>
      </w:rPr>
    </w:lvl>
    <w:lvl w:ilvl="3" w:tplc="C7EC35A0">
      <w:start w:val="1"/>
      <w:numFmt w:val="bullet"/>
      <w:lvlText w:val=""/>
      <w:lvlJc w:val="left"/>
      <w:pPr>
        <w:tabs>
          <w:tab w:val="num" w:pos="2880"/>
        </w:tabs>
        <w:ind w:left="2880" w:hanging="360"/>
      </w:pPr>
      <w:rPr>
        <w:rFonts w:ascii="Symbol" w:hAnsi="Symbol"/>
      </w:rPr>
    </w:lvl>
    <w:lvl w:ilvl="4" w:tplc="B470D74E">
      <w:start w:val="1"/>
      <w:numFmt w:val="bullet"/>
      <w:lvlText w:val="o"/>
      <w:lvlJc w:val="left"/>
      <w:pPr>
        <w:tabs>
          <w:tab w:val="num" w:pos="3600"/>
        </w:tabs>
        <w:ind w:left="3600" w:hanging="360"/>
      </w:pPr>
      <w:rPr>
        <w:rFonts w:ascii="Courier New" w:hAnsi="Courier New"/>
      </w:rPr>
    </w:lvl>
    <w:lvl w:ilvl="5" w:tplc="6B3A120A">
      <w:start w:val="1"/>
      <w:numFmt w:val="bullet"/>
      <w:lvlText w:val=""/>
      <w:lvlJc w:val="left"/>
      <w:pPr>
        <w:tabs>
          <w:tab w:val="num" w:pos="4320"/>
        </w:tabs>
        <w:ind w:left="4320" w:hanging="360"/>
      </w:pPr>
      <w:rPr>
        <w:rFonts w:ascii="Wingdings" w:hAnsi="Wingdings"/>
      </w:rPr>
    </w:lvl>
    <w:lvl w:ilvl="6" w:tplc="45C4C020">
      <w:start w:val="1"/>
      <w:numFmt w:val="bullet"/>
      <w:lvlText w:val=""/>
      <w:lvlJc w:val="left"/>
      <w:pPr>
        <w:tabs>
          <w:tab w:val="num" w:pos="5040"/>
        </w:tabs>
        <w:ind w:left="5040" w:hanging="360"/>
      </w:pPr>
      <w:rPr>
        <w:rFonts w:ascii="Symbol" w:hAnsi="Symbol"/>
      </w:rPr>
    </w:lvl>
    <w:lvl w:ilvl="7" w:tplc="1CE86B34">
      <w:start w:val="1"/>
      <w:numFmt w:val="bullet"/>
      <w:lvlText w:val="o"/>
      <w:lvlJc w:val="left"/>
      <w:pPr>
        <w:tabs>
          <w:tab w:val="num" w:pos="5760"/>
        </w:tabs>
        <w:ind w:left="5760" w:hanging="360"/>
      </w:pPr>
      <w:rPr>
        <w:rFonts w:ascii="Courier New" w:hAnsi="Courier New"/>
      </w:rPr>
    </w:lvl>
    <w:lvl w:ilvl="8" w:tplc="476EA2E6">
      <w:start w:val="1"/>
      <w:numFmt w:val="bullet"/>
      <w:lvlText w:val=""/>
      <w:lvlJc w:val="left"/>
      <w:pPr>
        <w:tabs>
          <w:tab w:val="num" w:pos="6480"/>
        </w:tabs>
        <w:ind w:left="6480" w:hanging="360"/>
      </w:pPr>
      <w:rPr>
        <w:rFonts w:ascii="Wingdings" w:hAnsi="Wingdings"/>
      </w:rPr>
    </w:lvl>
  </w:abstractNum>
  <w:abstractNum w:abstractNumId="67" w15:restartNumberingAfterBreak="0">
    <w:nsid w:val="00000045"/>
    <w:multiLevelType w:val="hybridMultilevel"/>
    <w:tmpl w:val="00000045"/>
    <w:lvl w:ilvl="0" w:tplc="F73094E4">
      <w:start w:val="1"/>
      <w:numFmt w:val="bullet"/>
      <w:lvlText w:val=""/>
      <w:lvlJc w:val="left"/>
      <w:pPr>
        <w:ind w:left="720" w:hanging="360"/>
      </w:pPr>
      <w:rPr>
        <w:rFonts w:ascii="Symbol" w:hAnsi="Symbol"/>
      </w:rPr>
    </w:lvl>
    <w:lvl w:ilvl="1" w:tplc="5440839C">
      <w:start w:val="1"/>
      <w:numFmt w:val="bullet"/>
      <w:lvlText w:val="o"/>
      <w:lvlJc w:val="left"/>
      <w:pPr>
        <w:tabs>
          <w:tab w:val="num" w:pos="1440"/>
        </w:tabs>
        <w:ind w:left="1440" w:hanging="360"/>
      </w:pPr>
      <w:rPr>
        <w:rFonts w:ascii="Courier New" w:hAnsi="Courier New"/>
      </w:rPr>
    </w:lvl>
    <w:lvl w:ilvl="2" w:tplc="845AF09E">
      <w:start w:val="1"/>
      <w:numFmt w:val="bullet"/>
      <w:lvlText w:val=""/>
      <w:lvlJc w:val="left"/>
      <w:pPr>
        <w:tabs>
          <w:tab w:val="num" w:pos="2160"/>
        </w:tabs>
        <w:ind w:left="2160" w:hanging="360"/>
      </w:pPr>
      <w:rPr>
        <w:rFonts w:ascii="Wingdings" w:hAnsi="Wingdings"/>
      </w:rPr>
    </w:lvl>
    <w:lvl w:ilvl="3" w:tplc="7140232A">
      <w:start w:val="1"/>
      <w:numFmt w:val="bullet"/>
      <w:lvlText w:val=""/>
      <w:lvlJc w:val="left"/>
      <w:pPr>
        <w:tabs>
          <w:tab w:val="num" w:pos="2880"/>
        </w:tabs>
        <w:ind w:left="2880" w:hanging="360"/>
      </w:pPr>
      <w:rPr>
        <w:rFonts w:ascii="Symbol" w:hAnsi="Symbol"/>
      </w:rPr>
    </w:lvl>
    <w:lvl w:ilvl="4" w:tplc="61205EE6">
      <w:start w:val="1"/>
      <w:numFmt w:val="bullet"/>
      <w:lvlText w:val="o"/>
      <w:lvlJc w:val="left"/>
      <w:pPr>
        <w:tabs>
          <w:tab w:val="num" w:pos="3600"/>
        </w:tabs>
        <w:ind w:left="3600" w:hanging="360"/>
      </w:pPr>
      <w:rPr>
        <w:rFonts w:ascii="Courier New" w:hAnsi="Courier New"/>
      </w:rPr>
    </w:lvl>
    <w:lvl w:ilvl="5" w:tplc="35206ABC">
      <w:start w:val="1"/>
      <w:numFmt w:val="bullet"/>
      <w:lvlText w:val=""/>
      <w:lvlJc w:val="left"/>
      <w:pPr>
        <w:tabs>
          <w:tab w:val="num" w:pos="4320"/>
        </w:tabs>
        <w:ind w:left="4320" w:hanging="360"/>
      </w:pPr>
      <w:rPr>
        <w:rFonts w:ascii="Wingdings" w:hAnsi="Wingdings"/>
      </w:rPr>
    </w:lvl>
    <w:lvl w:ilvl="6" w:tplc="1026CF6C">
      <w:start w:val="1"/>
      <w:numFmt w:val="bullet"/>
      <w:lvlText w:val=""/>
      <w:lvlJc w:val="left"/>
      <w:pPr>
        <w:tabs>
          <w:tab w:val="num" w:pos="5040"/>
        </w:tabs>
        <w:ind w:left="5040" w:hanging="360"/>
      </w:pPr>
      <w:rPr>
        <w:rFonts w:ascii="Symbol" w:hAnsi="Symbol"/>
      </w:rPr>
    </w:lvl>
    <w:lvl w:ilvl="7" w:tplc="15C47350">
      <w:start w:val="1"/>
      <w:numFmt w:val="bullet"/>
      <w:lvlText w:val="o"/>
      <w:lvlJc w:val="left"/>
      <w:pPr>
        <w:tabs>
          <w:tab w:val="num" w:pos="5760"/>
        </w:tabs>
        <w:ind w:left="5760" w:hanging="360"/>
      </w:pPr>
      <w:rPr>
        <w:rFonts w:ascii="Courier New" w:hAnsi="Courier New"/>
      </w:rPr>
    </w:lvl>
    <w:lvl w:ilvl="8" w:tplc="5ADE8434">
      <w:start w:val="1"/>
      <w:numFmt w:val="bullet"/>
      <w:lvlText w:val=""/>
      <w:lvlJc w:val="left"/>
      <w:pPr>
        <w:tabs>
          <w:tab w:val="num" w:pos="6480"/>
        </w:tabs>
        <w:ind w:left="6480" w:hanging="360"/>
      </w:pPr>
      <w:rPr>
        <w:rFonts w:ascii="Wingdings" w:hAnsi="Wingdings"/>
      </w:rPr>
    </w:lvl>
  </w:abstractNum>
  <w:abstractNum w:abstractNumId="68" w15:restartNumberingAfterBreak="0">
    <w:nsid w:val="00000046"/>
    <w:multiLevelType w:val="hybridMultilevel"/>
    <w:tmpl w:val="00000046"/>
    <w:lvl w:ilvl="0" w:tplc="AFF00526">
      <w:start w:val="1"/>
      <w:numFmt w:val="bullet"/>
      <w:lvlText w:val=""/>
      <w:lvlJc w:val="left"/>
      <w:pPr>
        <w:ind w:left="720" w:hanging="360"/>
      </w:pPr>
      <w:rPr>
        <w:rFonts w:ascii="Symbol" w:hAnsi="Symbol"/>
      </w:rPr>
    </w:lvl>
    <w:lvl w:ilvl="1" w:tplc="025E0922">
      <w:start w:val="1"/>
      <w:numFmt w:val="bullet"/>
      <w:lvlText w:val="o"/>
      <w:lvlJc w:val="left"/>
      <w:pPr>
        <w:tabs>
          <w:tab w:val="num" w:pos="1440"/>
        </w:tabs>
        <w:ind w:left="1440" w:hanging="360"/>
      </w:pPr>
      <w:rPr>
        <w:rFonts w:ascii="Courier New" w:hAnsi="Courier New"/>
      </w:rPr>
    </w:lvl>
    <w:lvl w:ilvl="2" w:tplc="C478D586">
      <w:start w:val="1"/>
      <w:numFmt w:val="bullet"/>
      <w:lvlText w:val=""/>
      <w:lvlJc w:val="left"/>
      <w:pPr>
        <w:tabs>
          <w:tab w:val="num" w:pos="2160"/>
        </w:tabs>
        <w:ind w:left="2160" w:hanging="360"/>
      </w:pPr>
      <w:rPr>
        <w:rFonts w:ascii="Wingdings" w:hAnsi="Wingdings"/>
      </w:rPr>
    </w:lvl>
    <w:lvl w:ilvl="3" w:tplc="F6CCB108">
      <w:start w:val="1"/>
      <w:numFmt w:val="bullet"/>
      <w:lvlText w:val=""/>
      <w:lvlJc w:val="left"/>
      <w:pPr>
        <w:tabs>
          <w:tab w:val="num" w:pos="2880"/>
        </w:tabs>
        <w:ind w:left="2880" w:hanging="360"/>
      </w:pPr>
      <w:rPr>
        <w:rFonts w:ascii="Symbol" w:hAnsi="Symbol"/>
      </w:rPr>
    </w:lvl>
    <w:lvl w:ilvl="4" w:tplc="27C630F8">
      <w:start w:val="1"/>
      <w:numFmt w:val="bullet"/>
      <w:lvlText w:val="o"/>
      <w:lvlJc w:val="left"/>
      <w:pPr>
        <w:tabs>
          <w:tab w:val="num" w:pos="3600"/>
        </w:tabs>
        <w:ind w:left="3600" w:hanging="360"/>
      </w:pPr>
      <w:rPr>
        <w:rFonts w:ascii="Courier New" w:hAnsi="Courier New"/>
      </w:rPr>
    </w:lvl>
    <w:lvl w:ilvl="5" w:tplc="EBDAB638">
      <w:start w:val="1"/>
      <w:numFmt w:val="bullet"/>
      <w:lvlText w:val=""/>
      <w:lvlJc w:val="left"/>
      <w:pPr>
        <w:tabs>
          <w:tab w:val="num" w:pos="4320"/>
        </w:tabs>
        <w:ind w:left="4320" w:hanging="360"/>
      </w:pPr>
      <w:rPr>
        <w:rFonts w:ascii="Wingdings" w:hAnsi="Wingdings"/>
      </w:rPr>
    </w:lvl>
    <w:lvl w:ilvl="6" w:tplc="137CC698">
      <w:start w:val="1"/>
      <w:numFmt w:val="bullet"/>
      <w:lvlText w:val=""/>
      <w:lvlJc w:val="left"/>
      <w:pPr>
        <w:tabs>
          <w:tab w:val="num" w:pos="5040"/>
        </w:tabs>
        <w:ind w:left="5040" w:hanging="360"/>
      </w:pPr>
      <w:rPr>
        <w:rFonts w:ascii="Symbol" w:hAnsi="Symbol"/>
      </w:rPr>
    </w:lvl>
    <w:lvl w:ilvl="7" w:tplc="41F818BA">
      <w:start w:val="1"/>
      <w:numFmt w:val="bullet"/>
      <w:lvlText w:val="o"/>
      <w:lvlJc w:val="left"/>
      <w:pPr>
        <w:tabs>
          <w:tab w:val="num" w:pos="5760"/>
        </w:tabs>
        <w:ind w:left="5760" w:hanging="360"/>
      </w:pPr>
      <w:rPr>
        <w:rFonts w:ascii="Courier New" w:hAnsi="Courier New"/>
      </w:rPr>
    </w:lvl>
    <w:lvl w:ilvl="8" w:tplc="05A2669C">
      <w:start w:val="1"/>
      <w:numFmt w:val="bullet"/>
      <w:lvlText w:val=""/>
      <w:lvlJc w:val="left"/>
      <w:pPr>
        <w:tabs>
          <w:tab w:val="num" w:pos="6480"/>
        </w:tabs>
        <w:ind w:left="6480" w:hanging="360"/>
      </w:pPr>
      <w:rPr>
        <w:rFonts w:ascii="Wingdings" w:hAnsi="Wingdings"/>
      </w:rPr>
    </w:lvl>
  </w:abstractNum>
  <w:abstractNum w:abstractNumId="69" w15:restartNumberingAfterBreak="0">
    <w:nsid w:val="00000047"/>
    <w:multiLevelType w:val="hybridMultilevel"/>
    <w:tmpl w:val="00000047"/>
    <w:lvl w:ilvl="0" w:tplc="1902B7AA">
      <w:start w:val="1"/>
      <w:numFmt w:val="bullet"/>
      <w:lvlText w:val=""/>
      <w:lvlJc w:val="left"/>
      <w:pPr>
        <w:ind w:left="720" w:hanging="360"/>
      </w:pPr>
      <w:rPr>
        <w:rFonts w:ascii="Symbol" w:hAnsi="Symbol"/>
      </w:rPr>
    </w:lvl>
    <w:lvl w:ilvl="1" w:tplc="881AB060">
      <w:start w:val="1"/>
      <w:numFmt w:val="bullet"/>
      <w:lvlText w:val="o"/>
      <w:lvlJc w:val="left"/>
      <w:pPr>
        <w:tabs>
          <w:tab w:val="num" w:pos="1440"/>
        </w:tabs>
        <w:ind w:left="1440" w:hanging="360"/>
      </w:pPr>
      <w:rPr>
        <w:rFonts w:ascii="Courier New" w:hAnsi="Courier New"/>
      </w:rPr>
    </w:lvl>
    <w:lvl w:ilvl="2" w:tplc="D3CA8F52">
      <w:start w:val="1"/>
      <w:numFmt w:val="bullet"/>
      <w:lvlText w:val=""/>
      <w:lvlJc w:val="left"/>
      <w:pPr>
        <w:tabs>
          <w:tab w:val="num" w:pos="2160"/>
        </w:tabs>
        <w:ind w:left="2160" w:hanging="360"/>
      </w:pPr>
      <w:rPr>
        <w:rFonts w:ascii="Wingdings" w:hAnsi="Wingdings"/>
      </w:rPr>
    </w:lvl>
    <w:lvl w:ilvl="3" w:tplc="B8924B8C">
      <w:start w:val="1"/>
      <w:numFmt w:val="bullet"/>
      <w:lvlText w:val=""/>
      <w:lvlJc w:val="left"/>
      <w:pPr>
        <w:tabs>
          <w:tab w:val="num" w:pos="2880"/>
        </w:tabs>
        <w:ind w:left="2880" w:hanging="360"/>
      </w:pPr>
      <w:rPr>
        <w:rFonts w:ascii="Symbol" w:hAnsi="Symbol"/>
      </w:rPr>
    </w:lvl>
    <w:lvl w:ilvl="4" w:tplc="BD32D462">
      <w:start w:val="1"/>
      <w:numFmt w:val="bullet"/>
      <w:lvlText w:val="o"/>
      <w:lvlJc w:val="left"/>
      <w:pPr>
        <w:tabs>
          <w:tab w:val="num" w:pos="3600"/>
        </w:tabs>
        <w:ind w:left="3600" w:hanging="360"/>
      </w:pPr>
      <w:rPr>
        <w:rFonts w:ascii="Courier New" w:hAnsi="Courier New"/>
      </w:rPr>
    </w:lvl>
    <w:lvl w:ilvl="5" w:tplc="3F82DBD2">
      <w:start w:val="1"/>
      <w:numFmt w:val="bullet"/>
      <w:lvlText w:val=""/>
      <w:lvlJc w:val="left"/>
      <w:pPr>
        <w:tabs>
          <w:tab w:val="num" w:pos="4320"/>
        </w:tabs>
        <w:ind w:left="4320" w:hanging="360"/>
      </w:pPr>
      <w:rPr>
        <w:rFonts w:ascii="Wingdings" w:hAnsi="Wingdings"/>
      </w:rPr>
    </w:lvl>
    <w:lvl w:ilvl="6" w:tplc="B238C324">
      <w:start w:val="1"/>
      <w:numFmt w:val="bullet"/>
      <w:lvlText w:val=""/>
      <w:lvlJc w:val="left"/>
      <w:pPr>
        <w:tabs>
          <w:tab w:val="num" w:pos="5040"/>
        </w:tabs>
        <w:ind w:left="5040" w:hanging="360"/>
      </w:pPr>
      <w:rPr>
        <w:rFonts w:ascii="Symbol" w:hAnsi="Symbol"/>
      </w:rPr>
    </w:lvl>
    <w:lvl w:ilvl="7" w:tplc="C6DA2E94">
      <w:start w:val="1"/>
      <w:numFmt w:val="bullet"/>
      <w:lvlText w:val="o"/>
      <w:lvlJc w:val="left"/>
      <w:pPr>
        <w:tabs>
          <w:tab w:val="num" w:pos="5760"/>
        </w:tabs>
        <w:ind w:left="5760" w:hanging="360"/>
      </w:pPr>
      <w:rPr>
        <w:rFonts w:ascii="Courier New" w:hAnsi="Courier New"/>
      </w:rPr>
    </w:lvl>
    <w:lvl w:ilvl="8" w:tplc="53F42C70">
      <w:start w:val="1"/>
      <w:numFmt w:val="bullet"/>
      <w:lvlText w:val=""/>
      <w:lvlJc w:val="left"/>
      <w:pPr>
        <w:tabs>
          <w:tab w:val="num" w:pos="6480"/>
        </w:tabs>
        <w:ind w:left="6480" w:hanging="360"/>
      </w:pPr>
      <w:rPr>
        <w:rFonts w:ascii="Wingdings" w:hAnsi="Wingdings"/>
      </w:rPr>
    </w:lvl>
  </w:abstractNum>
  <w:abstractNum w:abstractNumId="70" w15:restartNumberingAfterBreak="0">
    <w:nsid w:val="00000048"/>
    <w:multiLevelType w:val="hybridMultilevel"/>
    <w:tmpl w:val="00000048"/>
    <w:lvl w:ilvl="0" w:tplc="41A278DA">
      <w:start w:val="1"/>
      <w:numFmt w:val="bullet"/>
      <w:lvlText w:val=""/>
      <w:lvlJc w:val="left"/>
      <w:pPr>
        <w:ind w:left="720" w:hanging="360"/>
      </w:pPr>
      <w:rPr>
        <w:rFonts w:ascii="Symbol" w:hAnsi="Symbol"/>
      </w:rPr>
    </w:lvl>
    <w:lvl w:ilvl="1" w:tplc="AD9264E2">
      <w:start w:val="1"/>
      <w:numFmt w:val="bullet"/>
      <w:lvlText w:val="o"/>
      <w:lvlJc w:val="left"/>
      <w:pPr>
        <w:tabs>
          <w:tab w:val="num" w:pos="1440"/>
        </w:tabs>
        <w:ind w:left="1440" w:hanging="360"/>
      </w:pPr>
      <w:rPr>
        <w:rFonts w:ascii="Courier New" w:hAnsi="Courier New"/>
      </w:rPr>
    </w:lvl>
    <w:lvl w:ilvl="2" w:tplc="9FF887B6">
      <w:start w:val="1"/>
      <w:numFmt w:val="bullet"/>
      <w:lvlText w:val=""/>
      <w:lvlJc w:val="left"/>
      <w:pPr>
        <w:tabs>
          <w:tab w:val="num" w:pos="2160"/>
        </w:tabs>
        <w:ind w:left="2160" w:hanging="360"/>
      </w:pPr>
      <w:rPr>
        <w:rFonts w:ascii="Wingdings" w:hAnsi="Wingdings"/>
      </w:rPr>
    </w:lvl>
    <w:lvl w:ilvl="3" w:tplc="ECA4CCAE">
      <w:start w:val="1"/>
      <w:numFmt w:val="bullet"/>
      <w:lvlText w:val=""/>
      <w:lvlJc w:val="left"/>
      <w:pPr>
        <w:tabs>
          <w:tab w:val="num" w:pos="2880"/>
        </w:tabs>
        <w:ind w:left="2880" w:hanging="360"/>
      </w:pPr>
      <w:rPr>
        <w:rFonts w:ascii="Symbol" w:hAnsi="Symbol"/>
      </w:rPr>
    </w:lvl>
    <w:lvl w:ilvl="4" w:tplc="B384526A">
      <w:start w:val="1"/>
      <w:numFmt w:val="bullet"/>
      <w:lvlText w:val="o"/>
      <w:lvlJc w:val="left"/>
      <w:pPr>
        <w:tabs>
          <w:tab w:val="num" w:pos="3600"/>
        </w:tabs>
        <w:ind w:left="3600" w:hanging="360"/>
      </w:pPr>
      <w:rPr>
        <w:rFonts w:ascii="Courier New" w:hAnsi="Courier New"/>
      </w:rPr>
    </w:lvl>
    <w:lvl w:ilvl="5" w:tplc="3B8E3422">
      <w:start w:val="1"/>
      <w:numFmt w:val="bullet"/>
      <w:lvlText w:val=""/>
      <w:lvlJc w:val="left"/>
      <w:pPr>
        <w:tabs>
          <w:tab w:val="num" w:pos="4320"/>
        </w:tabs>
        <w:ind w:left="4320" w:hanging="360"/>
      </w:pPr>
      <w:rPr>
        <w:rFonts w:ascii="Wingdings" w:hAnsi="Wingdings"/>
      </w:rPr>
    </w:lvl>
    <w:lvl w:ilvl="6" w:tplc="6FBE45C8">
      <w:start w:val="1"/>
      <w:numFmt w:val="bullet"/>
      <w:lvlText w:val=""/>
      <w:lvlJc w:val="left"/>
      <w:pPr>
        <w:tabs>
          <w:tab w:val="num" w:pos="5040"/>
        </w:tabs>
        <w:ind w:left="5040" w:hanging="360"/>
      </w:pPr>
      <w:rPr>
        <w:rFonts w:ascii="Symbol" w:hAnsi="Symbol"/>
      </w:rPr>
    </w:lvl>
    <w:lvl w:ilvl="7" w:tplc="7234B672">
      <w:start w:val="1"/>
      <w:numFmt w:val="bullet"/>
      <w:lvlText w:val="o"/>
      <w:lvlJc w:val="left"/>
      <w:pPr>
        <w:tabs>
          <w:tab w:val="num" w:pos="5760"/>
        </w:tabs>
        <w:ind w:left="5760" w:hanging="360"/>
      </w:pPr>
      <w:rPr>
        <w:rFonts w:ascii="Courier New" w:hAnsi="Courier New"/>
      </w:rPr>
    </w:lvl>
    <w:lvl w:ilvl="8" w:tplc="AF9C632C">
      <w:start w:val="1"/>
      <w:numFmt w:val="bullet"/>
      <w:lvlText w:val=""/>
      <w:lvlJc w:val="left"/>
      <w:pPr>
        <w:tabs>
          <w:tab w:val="num" w:pos="6480"/>
        </w:tabs>
        <w:ind w:left="6480" w:hanging="360"/>
      </w:pPr>
      <w:rPr>
        <w:rFonts w:ascii="Wingdings" w:hAnsi="Wingdings"/>
      </w:rPr>
    </w:lvl>
  </w:abstractNum>
  <w:abstractNum w:abstractNumId="71" w15:restartNumberingAfterBreak="0">
    <w:nsid w:val="00000049"/>
    <w:multiLevelType w:val="hybridMultilevel"/>
    <w:tmpl w:val="00000049"/>
    <w:lvl w:ilvl="0" w:tplc="ECBA5540">
      <w:start w:val="1"/>
      <w:numFmt w:val="bullet"/>
      <w:lvlText w:val=""/>
      <w:lvlJc w:val="left"/>
      <w:pPr>
        <w:ind w:left="720" w:hanging="360"/>
      </w:pPr>
      <w:rPr>
        <w:rFonts w:ascii="Symbol" w:hAnsi="Symbol"/>
      </w:rPr>
    </w:lvl>
    <w:lvl w:ilvl="1" w:tplc="03288E24">
      <w:start w:val="1"/>
      <w:numFmt w:val="bullet"/>
      <w:lvlText w:val="o"/>
      <w:lvlJc w:val="left"/>
      <w:pPr>
        <w:tabs>
          <w:tab w:val="num" w:pos="1440"/>
        </w:tabs>
        <w:ind w:left="1440" w:hanging="360"/>
      </w:pPr>
      <w:rPr>
        <w:rFonts w:ascii="Courier New" w:hAnsi="Courier New"/>
      </w:rPr>
    </w:lvl>
    <w:lvl w:ilvl="2" w:tplc="791A47EA">
      <w:start w:val="1"/>
      <w:numFmt w:val="bullet"/>
      <w:lvlText w:val=""/>
      <w:lvlJc w:val="left"/>
      <w:pPr>
        <w:tabs>
          <w:tab w:val="num" w:pos="2160"/>
        </w:tabs>
        <w:ind w:left="2160" w:hanging="360"/>
      </w:pPr>
      <w:rPr>
        <w:rFonts w:ascii="Wingdings" w:hAnsi="Wingdings"/>
      </w:rPr>
    </w:lvl>
    <w:lvl w:ilvl="3" w:tplc="6A4448C4">
      <w:start w:val="1"/>
      <w:numFmt w:val="bullet"/>
      <w:lvlText w:val=""/>
      <w:lvlJc w:val="left"/>
      <w:pPr>
        <w:tabs>
          <w:tab w:val="num" w:pos="2880"/>
        </w:tabs>
        <w:ind w:left="2880" w:hanging="360"/>
      </w:pPr>
      <w:rPr>
        <w:rFonts w:ascii="Symbol" w:hAnsi="Symbol"/>
      </w:rPr>
    </w:lvl>
    <w:lvl w:ilvl="4" w:tplc="F2D8F23E">
      <w:start w:val="1"/>
      <w:numFmt w:val="bullet"/>
      <w:lvlText w:val="o"/>
      <w:lvlJc w:val="left"/>
      <w:pPr>
        <w:tabs>
          <w:tab w:val="num" w:pos="3600"/>
        </w:tabs>
        <w:ind w:left="3600" w:hanging="360"/>
      </w:pPr>
      <w:rPr>
        <w:rFonts w:ascii="Courier New" w:hAnsi="Courier New"/>
      </w:rPr>
    </w:lvl>
    <w:lvl w:ilvl="5" w:tplc="FB98A090">
      <w:start w:val="1"/>
      <w:numFmt w:val="bullet"/>
      <w:lvlText w:val=""/>
      <w:lvlJc w:val="left"/>
      <w:pPr>
        <w:tabs>
          <w:tab w:val="num" w:pos="4320"/>
        </w:tabs>
        <w:ind w:left="4320" w:hanging="360"/>
      </w:pPr>
      <w:rPr>
        <w:rFonts w:ascii="Wingdings" w:hAnsi="Wingdings"/>
      </w:rPr>
    </w:lvl>
    <w:lvl w:ilvl="6" w:tplc="44DE67D4">
      <w:start w:val="1"/>
      <w:numFmt w:val="bullet"/>
      <w:lvlText w:val=""/>
      <w:lvlJc w:val="left"/>
      <w:pPr>
        <w:tabs>
          <w:tab w:val="num" w:pos="5040"/>
        </w:tabs>
        <w:ind w:left="5040" w:hanging="360"/>
      </w:pPr>
      <w:rPr>
        <w:rFonts w:ascii="Symbol" w:hAnsi="Symbol"/>
      </w:rPr>
    </w:lvl>
    <w:lvl w:ilvl="7" w:tplc="8CDC5650">
      <w:start w:val="1"/>
      <w:numFmt w:val="bullet"/>
      <w:lvlText w:val="o"/>
      <w:lvlJc w:val="left"/>
      <w:pPr>
        <w:tabs>
          <w:tab w:val="num" w:pos="5760"/>
        </w:tabs>
        <w:ind w:left="5760" w:hanging="360"/>
      </w:pPr>
      <w:rPr>
        <w:rFonts w:ascii="Courier New" w:hAnsi="Courier New"/>
      </w:rPr>
    </w:lvl>
    <w:lvl w:ilvl="8" w:tplc="CC22D1CC">
      <w:start w:val="1"/>
      <w:numFmt w:val="bullet"/>
      <w:lvlText w:val=""/>
      <w:lvlJc w:val="left"/>
      <w:pPr>
        <w:tabs>
          <w:tab w:val="num" w:pos="6480"/>
        </w:tabs>
        <w:ind w:left="6480" w:hanging="360"/>
      </w:pPr>
      <w:rPr>
        <w:rFonts w:ascii="Wingdings" w:hAnsi="Wingdings"/>
      </w:rPr>
    </w:lvl>
  </w:abstractNum>
  <w:abstractNum w:abstractNumId="72" w15:restartNumberingAfterBreak="0">
    <w:nsid w:val="0000004A"/>
    <w:multiLevelType w:val="hybridMultilevel"/>
    <w:tmpl w:val="0000004A"/>
    <w:lvl w:ilvl="0" w:tplc="6754829C">
      <w:start w:val="1"/>
      <w:numFmt w:val="bullet"/>
      <w:lvlText w:val=""/>
      <w:lvlJc w:val="left"/>
      <w:pPr>
        <w:ind w:left="720" w:hanging="360"/>
      </w:pPr>
      <w:rPr>
        <w:rFonts w:ascii="Symbol" w:hAnsi="Symbol"/>
      </w:rPr>
    </w:lvl>
    <w:lvl w:ilvl="1" w:tplc="3B081C8C">
      <w:start w:val="1"/>
      <w:numFmt w:val="bullet"/>
      <w:lvlText w:val="o"/>
      <w:lvlJc w:val="left"/>
      <w:pPr>
        <w:tabs>
          <w:tab w:val="num" w:pos="1440"/>
        </w:tabs>
        <w:ind w:left="1440" w:hanging="360"/>
      </w:pPr>
      <w:rPr>
        <w:rFonts w:ascii="Courier New" w:hAnsi="Courier New"/>
      </w:rPr>
    </w:lvl>
    <w:lvl w:ilvl="2" w:tplc="A4969892">
      <w:start w:val="1"/>
      <w:numFmt w:val="bullet"/>
      <w:lvlText w:val=""/>
      <w:lvlJc w:val="left"/>
      <w:pPr>
        <w:tabs>
          <w:tab w:val="num" w:pos="2160"/>
        </w:tabs>
        <w:ind w:left="2160" w:hanging="360"/>
      </w:pPr>
      <w:rPr>
        <w:rFonts w:ascii="Wingdings" w:hAnsi="Wingdings"/>
      </w:rPr>
    </w:lvl>
    <w:lvl w:ilvl="3" w:tplc="82D22022">
      <w:start w:val="1"/>
      <w:numFmt w:val="bullet"/>
      <w:lvlText w:val=""/>
      <w:lvlJc w:val="left"/>
      <w:pPr>
        <w:tabs>
          <w:tab w:val="num" w:pos="2880"/>
        </w:tabs>
        <w:ind w:left="2880" w:hanging="360"/>
      </w:pPr>
      <w:rPr>
        <w:rFonts w:ascii="Symbol" w:hAnsi="Symbol"/>
      </w:rPr>
    </w:lvl>
    <w:lvl w:ilvl="4" w:tplc="16B8EBCC">
      <w:start w:val="1"/>
      <w:numFmt w:val="bullet"/>
      <w:lvlText w:val="o"/>
      <w:lvlJc w:val="left"/>
      <w:pPr>
        <w:tabs>
          <w:tab w:val="num" w:pos="3600"/>
        </w:tabs>
        <w:ind w:left="3600" w:hanging="360"/>
      </w:pPr>
      <w:rPr>
        <w:rFonts w:ascii="Courier New" w:hAnsi="Courier New"/>
      </w:rPr>
    </w:lvl>
    <w:lvl w:ilvl="5" w:tplc="90FEF372">
      <w:start w:val="1"/>
      <w:numFmt w:val="bullet"/>
      <w:lvlText w:val=""/>
      <w:lvlJc w:val="left"/>
      <w:pPr>
        <w:tabs>
          <w:tab w:val="num" w:pos="4320"/>
        </w:tabs>
        <w:ind w:left="4320" w:hanging="360"/>
      </w:pPr>
      <w:rPr>
        <w:rFonts w:ascii="Wingdings" w:hAnsi="Wingdings"/>
      </w:rPr>
    </w:lvl>
    <w:lvl w:ilvl="6" w:tplc="127C9E2C">
      <w:start w:val="1"/>
      <w:numFmt w:val="bullet"/>
      <w:lvlText w:val=""/>
      <w:lvlJc w:val="left"/>
      <w:pPr>
        <w:tabs>
          <w:tab w:val="num" w:pos="5040"/>
        </w:tabs>
        <w:ind w:left="5040" w:hanging="360"/>
      </w:pPr>
      <w:rPr>
        <w:rFonts w:ascii="Symbol" w:hAnsi="Symbol"/>
      </w:rPr>
    </w:lvl>
    <w:lvl w:ilvl="7" w:tplc="70E0B9FE">
      <w:start w:val="1"/>
      <w:numFmt w:val="bullet"/>
      <w:lvlText w:val="o"/>
      <w:lvlJc w:val="left"/>
      <w:pPr>
        <w:tabs>
          <w:tab w:val="num" w:pos="5760"/>
        </w:tabs>
        <w:ind w:left="5760" w:hanging="360"/>
      </w:pPr>
      <w:rPr>
        <w:rFonts w:ascii="Courier New" w:hAnsi="Courier New"/>
      </w:rPr>
    </w:lvl>
    <w:lvl w:ilvl="8" w:tplc="DCF2DC72">
      <w:start w:val="1"/>
      <w:numFmt w:val="bullet"/>
      <w:lvlText w:val=""/>
      <w:lvlJc w:val="left"/>
      <w:pPr>
        <w:tabs>
          <w:tab w:val="num" w:pos="6480"/>
        </w:tabs>
        <w:ind w:left="6480" w:hanging="360"/>
      </w:pPr>
      <w:rPr>
        <w:rFonts w:ascii="Wingdings" w:hAnsi="Wingdings"/>
      </w:rPr>
    </w:lvl>
  </w:abstractNum>
  <w:abstractNum w:abstractNumId="73" w15:restartNumberingAfterBreak="0">
    <w:nsid w:val="0000004B"/>
    <w:multiLevelType w:val="hybridMultilevel"/>
    <w:tmpl w:val="0000004B"/>
    <w:lvl w:ilvl="0" w:tplc="3E40AF64">
      <w:start w:val="1"/>
      <w:numFmt w:val="bullet"/>
      <w:lvlText w:val=""/>
      <w:lvlJc w:val="left"/>
      <w:pPr>
        <w:ind w:left="720" w:hanging="360"/>
      </w:pPr>
      <w:rPr>
        <w:rFonts w:ascii="Symbol" w:hAnsi="Symbol"/>
      </w:rPr>
    </w:lvl>
    <w:lvl w:ilvl="1" w:tplc="0D9A2C5A">
      <w:start w:val="1"/>
      <w:numFmt w:val="bullet"/>
      <w:lvlText w:val="o"/>
      <w:lvlJc w:val="left"/>
      <w:pPr>
        <w:tabs>
          <w:tab w:val="num" w:pos="1440"/>
        </w:tabs>
        <w:ind w:left="1440" w:hanging="360"/>
      </w:pPr>
      <w:rPr>
        <w:rFonts w:ascii="Courier New" w:hAnsi="Courier New"/>
      </w:rPr>
    </w:lvl>
    <w:lvl w:ilvl="2" w:tplc="006A4D82">
      <w:start w:val="1"/>
      <w:numFmt w:val="bullet"/>
      <w:lvlText w:val=""/>
      <w:lvlJc w:val="left"/>
      <w:pPr>
        <w:tabs>
          <w:tab w:val="num" w:pos="2160"/>
        </w:tabs>
        <w:ind w:left="2160" w:hanging="360"/>
      </w:pPr>
      <w:rPr>
        <w:rFonts w:ascii="Wingdings" w:hAnsi="Wingdings"/>
      </w:rPr>
    </w:lvl>
    <w:lvl w:ilvl="3" w:tplc="E9981380">
      <w:start w:val="1"/>
      <w:numFmt w:val="bullet"/>
      <w:lvlText w:val=""/>
      <w:lvlJc w:val="left"/>
      <w:pPr>
        <w:tabs>
          <w:tab w:val="num" w:pos="2880"/>
        </w:tabs>
        <w:ind w:left="2880" w:hanging="360"/>
      </w:pPr>
      <w:rPr>
        <w:rFonts w:ascii="Symbol" w:hAnsi="Symbol"/>
      </w:rPr>
    </w:lvl>
    <w:lvl w:ilvl="4" w:tplc="7C8A2B28">
      <w:start w:val="1"/>
      <w:numFmt w:val="bullet"/>
      <w:lvlText w:val="o"/>
      <w:lvlJc w:val="left"/>
      <w:pPr>
        <w:tabs>
          <w:tab w:val="num" w:pos="3600"/>
        </w:tabs>
        <w:ind w:left="3600" w:hanging="360"/>
      </w:pPr>
      <w:rPr>
        <w:rFonts w:ascii="Courier New" w:hAnsi="Courier New"/>
      </w:rPr>
    </w:lvl>
    <w:lvl w:ilvl="5" w:tplc="18E2F082">
      <w:start w:val="1"/>
      <w:numFmt w:val="bullet"/>
      <w:lvlText w:val=""/>
      <w:lvlJc w:val="left"/>
      <w:pPr>
        <w:tabs>
          <w:tab w:val="num" w:pos="4320"/>
        </w:tabs>
        <w:ind w:left="4320" w:hanging="360"/>
      </w:pPr>
      <w:rPr>
        <w:rFonts w:ascii="Wingdings" w:hAnsi="Wingdings"/>
      </w:rPr>
    </w:lvl>
    <w:lvl w:ilvl="6" w:tplc="5A0CF382">
      <w:start w:val="1"/>
      <w:numFmt w:val="bullet"/>
      <w:lvlText w:val=""/>
      <w:lvlJc w:val="left"/>
      <w:pPr>
        <w:tabs>
          <w:tab w:val="num" w:pos="5040"/>
        </w:tabs>
        <w:ind w:left="5040" w:hanging="360"/>
      </w:pPr>
      <w:rPr>
        <w:rFonts w:ascii="Symbol" w:hAnsi="Symbol"/>
      </w:rPr>
    </w:lvl>
    <w:lvl w:ilvl="7" w:tplc="876A65B8">
      <w:start w:val="1"/>
      <w:numFmt w:val="bullet"/>
      <w:lvlText w:val="o"/>
      <w:lvlJc w:val="left"/>
      <w:pPr>
        <w:tabs>
          <w:tab w:val="num" w:pos="5760"/>
        </w:tabs>
        <w:ind w:left="5760" w:hanging="360"/>
      </w:pPr>
      <w:rPr>
        <w:rFonts w:ascii="Courier New" w:hAnsi="Courier New"/>
      </w:rPr>
    </w:lvl>
    <w:lvl w:ilvl="8" w:tplc="E510595C">
      <w:start w:val="1"/>
      <w:numFmt w:val="bullet"/>
      <w:lvlText w:val=""/>
      <w:lvlJc w:val="left"/>
      <w:pPr>
        <w:tabs>
          <w:tab w:val="num" w:pos="6480"/>
        </w:tabs>
        <w:ind w:left="6480" w:hanging="360"/>
      </w:pPr>
      <w:rPr>
        <w:rFonts w:ascii="Wingdings" w:hAnsi="Wingdings"/>
      </w:rPr>
    </w:lvl>
  </w:abstractNum>
  <w:abstractNum w:abstractNumId="74" w15:restartNumberingAfterBreak="0">
    <w:nsid w:val="0000004C"/>
    <w:multiLevelType w:val="hybridMultilevel"/>
    <w:tmpl w:val="0000004C"/>
    <w:lvl w:ilvl="0" w:tplc="A70CFAC0">
      <w:start w:val="1"/>
      <w:numFmt w:val="bullet"/>
      <w:lvlText w:val=""/>
      <w:lvlJc w:val="left"/>
      <w:pPr>
        <w:ind w:left="720" w:hanging="360"/>
      </w:pPr>
      <w:rPr>
        <w:rFonts w:ascii="Symbol" w:hAnsi="Symbol"/>
      </w:rPr>
    </w:lvl>
    <w:lvl w:ilvl="1" w:tplc="58482674">
      <w:start w:val="1"/>
      <w:numFmt w:val="bullet"/>
      <w:lvlText w:val="o"/>
      <w:lvlJc w:val="left"/>
      <w:pPr>
        <w:tabs>
          <w:tab w:val="num" w:pos="1440"/>
        </w:tabs>
        <w:ind w:left="1440" w:hanging="360"/>
      </w:pPr>
      <w:rPr>
        <w:rFonts w:ascii="Courier New" w:hAnsi="Courier New"/>
      </w:rPr>
    </w:lvl>
    <w:lvl w:ilvl="2" w:tplc="72BE411E">
      <w:start w:val="1"/>
      <w:numFmt w:val="bullet"/>
      <w:lvlText w:val=""/>
      <w:lvlJc w:val="left"/>
      <w:pPr>
        <w:tabs>
          <w:tab w:val="num" w:pos="2160"/>
        </w:tabs>
        <w:ind w:left="2160" w:hanging="360"/>
      </w:pPr>
      <w:rPr>
        <w:rFonts w:ascii="Wingdings" w:hAnsi="Wingdings"/>
      </w:rPr>
    </w:lvl>
    <w:lvl w:ilvl="3" w:tplc="8B34B626">
      <w:start w:val="1"/>
      <w:numFmt w:val="bullet"/>
      <w:lvlText w:val=""/>
      <w:lvlJc w:val="left"/>
      <w:pPr>
        <w:tabs>
          <w:tab w:val="num" w:pos="2880"/>
        </w:tabs>
        <w:ind w:left="2880" w:hanging="360"/>
      </w:pPr>
      <w:rPr>
        <w:rFonts w:ascii="Symbol" w:hAnsi="Symbol"/>
      </w:rPr>
    </w:lvl>
    <w:lvl w:ilvl="4" w:tplc="5510B51C">
      <w:start w:val="1"/>
      <w:numFmt w:val="bullet"/>
      <w:lvlText w:val="o"/>
      <w:lvlJc w:val="left"/>
      <w:pPr>
        <w:tabs>
          <w:tab w:val="num" w:pos="3600"/>
        </w:tabs>
        <w:ind w:left="3600" w:hanging="360"/>
      </w:pPr>
      <w:rPr>
        <w:rFonts w:ascii="Courier New" w:hAnsi="Courier New"/>
      </w:rPr>
    </w:lvl>
    <w:lvl w:ilvl="5" w:tplc="AADAE58A">
      <w:start w:val="1"/>
      <w:numFmt w:val="bullet"/>
      <w:lvlText w:val=""/>
      <w:lvlJc w:val="left"/>
      <w:pPr>
        <w:tabs>
          <w:tab w:val="num" w:pos="4320"/>
        </w:tabs>
        <w:ind w:left="4320" w:hanging="360"/>
      </w:pPr>
      <w:rPr>
        <w:rFonts w:ascii="Wingdings" w:hAnsi="Wingdings"/>
      </w:rPr>
    </w:lvl>
    <w:lvl w:ilvl="6" w:tplc="92FEA26C">
      <w:start w:val="1"/>
      <w:numFmt w:val="bullet"/>
      <w:lvlText w:val=""/>
      <w:lvlJc w:val="left"/>
      <w:pPr>
        <w:tabs>
          <w:tab w:val="num" w:pos="5040"/>
        </w:tabs>
        <w:ind w:left="5040" w:hanging="360"/>
      </w:pPr>
      <w:rPr>
        <w:rFonts w:ascii="Symbol" w:hAnsi="Symbol"/>
      </w:rPr>
    </w:lvl>
    <w:lvl w:ilvl="7" w:tplc="8F96E8FE">
      <w:start w:val="1"/>
      <w:numFmt w:val="bullet"/>
      <w:lvlText w:val="o"/>
      <w:lvlJc w:val="left"/>
      <w:pPr>
        <w:tabs>
          <w:tab w:val="num" w:pos="5760"/>
        </w:tabs>
        <w:ind w:left="5760" w:hanging="360"/>
      </w:pPr>
      <w:rPr>
        <w:rFonts w:ascii="Courier New" w:hAnsi="Courier New"/>
      </w:rPr>
    </w:lvl>
    <w:lvl w:ilvl="8" w:tplc="14D6CAE0">
      <w:start w:val="1"/>
      <w:numFmt w:val="bullet"/>
      <w:lvlText w:val=""/>
      <w:lvlJc w:val="left"/>
      <w:pPr>
        <w:tabs>
          <w:tab w:val="num" w:pos="6480"/>
        </w:tabs>
        <w:ind w:left="6480" w:hanging="360"/>
      </w:pPr>
      <w:rPr>
        <w:rFonts w:ascii="Wingdings" w:hAnsi="Wingdings"/>
      </w:rPr>
    </w:lvl>
  </w:abstractNum>
  <w:abstractNum w:abstractNumId="75" w15:restartNumberingAfterBreak="0">
    <w:nsid w:val="0000004D"/>
    <w:multiLevelType w:val="hybridMultilevel"/>
    <w:tmpl w:val="0000004D"/>
    <w:lvl w:ilvl="0" w:tplc="AE5EF406">
      <w:start w:val="1"/>
      <w:numFmt w:val="bullet"/>
      <w:lvlText w:val=""/>
      <w:lvlJc w:val="left"/>
      <w:pPr>
        <w:ind w:left="720" w:hanging="360"/>
      </w:pPr>
      <w:rPr>
        <w:rFonts w:ascii="Symbol" w:hAnsi="Symbol"/>
      </w:rPr>
    </w:lvl>
    <w:lvl w:ilvl="1" w:tplc="3F561608">
      <w:start w:val="1"/>
      <w:numFmt w:val="bullet"/>
      <w:lvlText w:val="o"/>
      <w:lvlJc w:val="left"/>
      <w:pPr>
        <w:tabs>
          <w:tab w:val="num" w:pos="1440"/>
        </w:tabs>
        <w:ind w:left="1440" w:hanging="360"/>
      </w:pPr>
      <w:rPr>
        <w:rFonts w:ascii="Courier New" w:hAnsi="Courier New"/>
      </w:rPr>
    </w:lvl>
    <w:lvl w:ilvl="2" w:tplc="B76ACBB8">
      <w:start w:val="1"/>
      <w:numFmt w:val="bullet"/>
      <w:lvlText w:val=""/>
      <w:lvlJc w:val="left"/>
      <w:pPr>
        <w:tabs>
          <w:tab w:val="num" w:pos="2160"/>
        </w:tabs>
        <w:ind w:left="2160" w:hanging="360"/>
      </w:pPr>
      <w:rPr>
        <w:rFonts w:ascii="Wingdings" w:hAnsi="Wingdings"/>
      </w:rPr>
    </w:lvl>
    <w:lvl w:ilvl="3" w:tplc="D7185BAA">
      <w:start w:val="1"/>
      <w:numFmt w:val="bullet"/>
      <w:lvlText w:val=""/>
      <w:lvlJc w:val="left"/>
      <w:pPr>
        <w:tabs>
          <w:tab w:val="num" w:pos="2880"/>
        </w:tabs>
        <w:ind w:left="2880" w:hanging="360"/>
      </w:pPr>
      <w:rPr>
        <w:rFonts w:ascii="Symbol" w:hAnsi="Symbol"/>
      </w:rPr>
    </w:lvl>
    <w:lvl w:ilvl="4" w:tplc="DB1C58FE">
      <w:start w:val="1"/>
      <w:numFmt w:val="bullet"/>
      <w:lvlText w:val="o"/>
      <w:lvlJc w:val="left"/>
      <w:pPr>
        <w:tabs>
          <w:tab w:val="num" w:pos="3600"/>
        </w:tabs>
        <w:ind w:left="3600" w:hanging="360"/>
      </w:pPr>
      <w:rPr>
        <w:rFonts w:ascii="Courier New" w:hAnsi="Courier New"/>
      </w:rPr>
    </w:lvl>
    <w:lvl w:ilvl="5" w:tplc="9B9E9D3E">
      <w:start w:val="1"/>
      <w:numFmt w:val="bullet"/>
      <w:lvlText w:val=""/>
      <w:lvlJc w:val="left"/>
      <w:pPr>
        <w:tabs>
          <w:tab w:val="num" w:pos="4320"/>
        </w:tabs>
        <w:ind w:left="4320" w:hanging="360"/>
      </w:pPr>
      <w:rPr>
        <w:rFonts w:ascii="Wingdings" w:hAnsi="Wingdings"/>
      </w:rPr>
    </w:lvl>
    <w:lvl w:ilvl="6" w:tplc="D3121A9E">
      <w:start w:val="1"/>
      <w:numFmt w:val="bullet"/>
      <w:lvlText w:val=""/>
      <w:lvlJc w:val="left"/>
      <w:pPr>
        <w:tabs>
          <w:tab w:val="num" w:pos="5040"/>
        </w:tabs>
        <w:ind w:left="5040" w:hanging="360"/>
      </w:pPr>
      <w:rPr>
        <w:rFonts w:ascii="Symbol" w:hAnsi="Symbol"/>
      </w:rPr>
    </w:lvl>
    <w:lvl w:ilvl="7" w:tplc="87B6B75C">
      <w:start w:val="1"/>
      <w:numFmt w:val="bullet"/>
      <w:lvlText w:val="o"/>
      <w:lvlJc w:val="left"/>
      <w:pPr>
        <w:tabs>
          <w:tab w:val="num" w:pos="5760"/>
        </w:tabs>
        <w:ind w:left="5760" w:hanging="360"/>
      </w:pPr>
      <w:rPr>
        <w:rFonts w:ascii="Courier New" w:hAnsi="Courier New"/>
      </w:rPr>
    </w:lvl>
    <w:lvl w:ilvl="8" w:tplc="F20AE9D8">
      <w:start w:val="1"/>
      <w:numFmt w:val="bullet"/>
      <w:lvlText w:val=""/>
      <w:lvlJc w:val="left"/>
      <w:pPr>
        <w:tabs>
          <w:tab w:val="num" w:pos="6480"/>
        </w:tabs>
        <w:ind w:left="6480" w:hanging="360"/>
      </w:pPr>
      <w:rPr>
        <w:rFonts w:ascii="Wingdings" w:hAnsi="Wingdings"/>
      </w:rPr>
    </w:lvl>
  </w:abstractNum>
  <w:abstractNum w:abstractNumId="76" w15:restartNumberingAfterBreak="0">
    <w:nsid w:val="0000004E"/>
    <w:multiLevelType w:val="hybridMultilevel"/>
    <w:tmpl w:val="0000004E"/>
    <w:lvl w:ilvl="0" w:tplc="880CD4EC">
      <w:start w:val="1"/>
      <w:numFmt w:val="bullet"/>
      <w:lvlText w:val=""/>
      <w:lvlJc w:val="left"/>
      <w:pPr>
        <w:ind w:left="720" w:hanging="360"/>
      </w:pPr>
      <w:rPr>
        <w:rFonts w:ascii="Symbol" w:hAnsi="Symbol"/>
      </w:rPr>
    </w:lvl>
    <w:lvl w:ilvl="1" w:tplc="F79E2A1E">
      <w:start w:val="1"/>
      <w:numFmt w:val="bullet"/>
      <w:lvlText w:val="o"/>
      <w:lvlJc w:val="left"/>
      <w:pPr>
        <w:tabs>
          <w:tab w:val="num" w:pos="1440"/>
        </w:tabs>
        <w:ind w:left="1440" w:hanging="360"/>
      </w:pPr>
      <w:rPr>
        <w:rFonts w:ascii="Courier New" w:hAnsi="Courier New"/>
      </w:rPr>
    </w:lvl>
    <w:lvl w:ilvl="2" w:tplc="3B9EA39A">
      <w:start w:val="1"/>
      <w:numFmt w:val="bullet"/>
      <w:lvlText w:val=""/>
      <w:lvlJc w:val="left"/>
      <w:pPr>
        <w:tabs>
          <w:tab w:val="num" w:pos="2160"/>
        </w:tabs>
        <w:ind w:left="2160" w:hanging="360"/>
      </w:pPr>
      <w:rPr>
        <w:rFonts w:ascii="Wingdings" w:hAnsi="Wingdings"/>
      </w:rPr>
    </w:lvl>
    <w:lvl w:ilvl="3" w:tplc="D714C310">
      <w:start w:val="1"/>
      <w:numFmt w:val="bullet"/>
      <w:lvlText w:val=""/>
      <w:lvlJc w:val="left"/>
      <w:pPr>
        <w:tabs>
          <w:tab w:val="num" w:pos="2880"/>
        </w:tabs>
        <w:ind w:left="2880" w:hanging="360"/>
      </w:pPr>
      <w:rPr>
        <w:rFonts w:ascii="Symbol" w:hAnsi="Symbol"/>
      </w:rPr>
    </w:lvl>
    <w:lvl w:ilvl="4" w:tplc="B5D400D8">
      <w:start w:val="1"/>
      <w:numFmt w:val="bullet"/>
      <w:lvlText w:val="o"/>
      <w:lvlJc w:val="left"/>
      <w:pPr>
        <w:tabs>
          <w:tab w:val="num" w:pos="3600"/>
        </w:tabs>
        <w:ind w:left="3600" w:hanging="360"/>
      </w:pPr>
      <w:rPr>
        <w:rFonts w:ascii="Courier New" w:hAnsi="Courier New"/>
      </w:rPr>
    </w:lvl>
    <w:lvl w:ilvl="5" w:tplc="DAE87ED4">
      <w:start w:val="1"/>
      <w:numFmt w:val="bullet"/>
      <w:lvlText w:val=""/>
      <w:lvlJc w:val="left"/>
      <w:pPr>
        <w:tabs>
          <w:tab w:val="num" w:pos="4320"/>
        </w:tabs>
        <w:ind w:left="4320" w:hanging="360"/>
      </w:pPr>
      <w:rPr>
        <w:rFonts w:ascii="Wingdings" w:hAnsi="Wingdings"/>
      </w:rPr>
    </w:lvl>
    <w:lvl w:ilvl="6" w:tplc="2A66D342">
      <w:start w:val="1"/>
      <w:numFmt w:val="bullet"/>
      <w:lvlText w:val=""/>
      <w:lvlJc w:val="left"/>
      <w:pPr>
        <w:tabs>
          <w:tab w:val="num" w:pos="5040"/>
        </w:tabs>
        <w:ind w:left="5040" w:hanging="360"/>
      </w:pPr>
      <w:rPr>
        <w:rFonts w:ascii="Symbol" w:hAnsi="Symbol"/>
      </w:rPr>
    </w:lvl>
    <w:lvl w:ilvl="7" w:tplc="0966FC22">
      <w:start w:val="1"/>
      <w:numFmt w:val="bullet"/>
      <w:lvlText w:val="o"/>
      <w:lvlJc w:val="left"/>
      <w:pPr>
        <w:tabs>
          <w:tab w:val="num" w:pos="5760"/>
        </w:tabs>
        <w:ind w:left="5760" w:hanging="360"/>
      </w:pPr>
      <w:rPr>
        <w:rFonts w:ascii="Courier New" w:hAnsi="Courier New"/>
      </w:rPr>
    </w:lvl>
    <w:lvl w:ilvl="8" w:tplc="65AE61D4">
      <w:start w:val="1"/>
      <w:numFmt w:val="bullet"/>
      <w:lvlText w:val=""/>
      <w:lvlJc w:val="left"/>
      <w:pPr>
        <w:tabs>
          <w:tab w:val="num" w:pos="6480"/>
        </w:tabs>
        <w:ind w:left="6480" w:hanging="360"/>
      </w:pPr>
      <w:rPr>
        <w:rFonts w:ascii="Wingdings" w:hAnsi="Wingdings"/>
      </w:rPr>
    </w:lvl>
  </w:abstractNum>
  <w:abstractNum w:abstractNumId="77" w15:restartNumberingAfterBreak="0">
    <w:nsid w:val="0000004F"/>
    <w:multiLevelType w:val="hybridMultilevel"/>
    <w:tmpl w:val="0000004F"/>
    <w:lvl w:ilvl="0" w:tplc="419A39F0">
      <w:start w:val="1"/>
      <w:numFmt w:val="bullet"/>
      <w:lvlText w:val=""/>
      <w:lvlJc w:val="left"/>
      <w:pPr>
        <w:ind w:left="720" w:hanging="360"/>
      </w:pPr>
      <w:rPr>
        <w:rFonts w:ascii="Symbol" w:hAnsi="Symbol"/>
      </w:rPr>
    </w:lvl>
    <w:lvl w:ilvl="1" w:tplc="1E4CCD94">
      <w:start w:val="1"/>
      <w:numFmt w:val="bullet"/>
      <w:lvlText w:val="o"/>
      <w:lvlJc w:val="left"/>
      <w:pPr>
        <w:tabs>
          <w:tab w:val="num" w:pos="1440"/>
        </w:tabs>
        <w:ind w:left="1440" w:hanging="360"/>
      </w:pPr>
      <w:rPr>
        <w:rFonts w:ascii="Courier New" w:hAnsi="Courier New"/>
      </w:rPr>
    </w:lvl>
    <w:lvl w:ilvl="2" w:tplc="4A7610F8">
      <w:start w:val="1"/>
      <w:numFmt w:val="bullet"/>
      <w:lvlText w:val=""/>
      <w:lvlJc w:val="left"/>
      <w:pPr>
        <w:tabs>
          <w:tab w:val="num" w:pos="2160"/>
        </w:tabs>
        <w:ind w:left="2160" w:hanging="360"/>
      </w:pPr>
      <w:rPr>
        <w:rFonts w:ascii="Wingdings" w:hAnsi="Wingdings"/>
      </w:rPr>
    </w:lvl>
    <w:lvl w:ilvl="3" w:tplc="732E3674">
      <w:start w:val="1"/>
      <w:numFmt w:val="bullet"/>
      <w:lvlText w:val=""/>
      <w:lvlJc w:val="left"/>
      <w:pPr>
        <w:tabs>
          <w:tab w:val="num" w:pos="2880"/>
        </w:tabs>
        <w:ind w:left="2880" w:hanging="360"/>
      </w:pPr>
      <w:rPr>
        <w:rFonts w:ascii="Symbol" w:hAnsi="Symbol"/>
      </w:rPr>
    </w:lvl>
    <w:lvl w:ilvl="4" w:tplc="71B0006C">
      <w:start w:val="1"/>
      <w:numFmt w:val="bullet"/>
      <w:lvlText w:val="o"/>
      <w:lvlJc w:val="left"/>
      <w:pPr>
        <w:tabs>
          <w:tab w:val="num" w:pos="3600"/>
        </w:tabs>
        <w:ind w:left="3600" w:hanging="360"/>
      </w:pPr>
      <w:rPr>
        <w:rFonts w:ascii="Courier New" w:hAnsi="Courier New"/>
      </w:rPr>
    </w:lvl>
    <w:lvl w:ilvl="5" w:tplc="AB6E37C8">
      <w:start w:val="1"/>
      <w:numFmt w:val="bullet"/>
      <w:lvlText w:val=""/>
      <w:lvlJc w:val="left"/>
      <w:pPr>
        <w:tabs>
          <w:tab w:val="num" w:pos="4320"/>
        </w:tabs>
        <w:ind w:left="4320" w:hanging="360"/>
      </w:pPr>
      <w:rPr>
        <w:rFonts w:ascii="Wingdings" w:hAnsi="Wingdings"/>
      </w:rPr>
    </w:lvl>
    <w:lvl w:ilvl="6" w:tplc="7080400A">
      <w:start w:val="1"/>
      <w:numFmt w:val="bullet"/>
      <w:lvlText w:val=""/>
      <w:lvlJc w:val="left"/>
      <w:pPr>
        <w:tabs>
          <w:tab w:val="num" w:pos="5040"/>
        </w:tabs>
        <w:ind w:left="5040" w:hanging="360"/>
      </w:pPr>
      <w:rPr>
        <w:rFonts w:ascii="Symbol" w:hAnsi="Symbol"/>
      </w:rPr>
    </w:lvl>
    <w:lvl w:ilvl="7" w:tplc="2F203466">
      <w:start w:val="1"/>
      <w:numFmt w:val="bullet"/>
      <w:lvlText w:val="o"/>
      <w:lvlJc w:val="left"/>
      <w:pPr>
        <w:tabs>
          <w:tab w:val="num" w:pos="5760"/>
        </w:tabs>
        <w:ind w:left="5760" w:hanging="360"/>
      </w:pPr>
      <w:rPr>
        <w:rFonts w:ascii="Courier New" w:hAnsi="Courier New"/>
      </w:rPr>
    </w:lvl>
    <w:lvl w:ilvl="8" w:tplc="88A6C800">
      <w:start w:val="1"/>
      <w:numFmt w:val="bullet"/>
      <w:lvlText w:val=""/>
      <w:lvlJc w:val="left"/>
      <w:pPr>
        <w:tabs>
          <w:tab w:val="num" w:pos="6480"/>
        </w:tabs>
        <w:ind w:left="6480" w:hanging="360"/>
      </w:pPr>
      <w:rPr>
        <w:rFonts w:ascii="Wingdings" w:hAnsi="Wingdings"/>
      </w:rPr>
    </w:lvl>
  </w:abstractNum>
  <w:abstractNum w:abstractNumId="78" w15:restartNumberingAfterBreak="0">
    <w:nsid w:val="00000050"/>
    <w:multiLevelType w:val="hybridMultilevel"/>
    <w:tmpl w:val="00000050"/>
    <w:lvl w:ilvl="0" w:tplc="B964AEEE">
      <w:start w:val="1"/>
      <w:numFmt w:val="bullet"/>
      <w:lvlText w:val=""/>
      <w:lvlJc w:val="left"/>
      <w:pPr>
        <w:ind w:left="720" w:hanging="360"/>
      </w:pPr>
      <w:rPr>
        <w:rFonts w:ascii="Symbol" w:hAnsi="Symbol"/>
      </w:rPr>
    </w:lvl>
    <w:lvl w:ilvl="1" w:tplc="5600D78C">
      <w:start w:val="1"/>
      <w:numFmt w:val="bullet"/>
      <w:lvlText w:val="o"/>
      <w:lvlJc w:val="left"/>
      <w:pPr>
        <w:tabs>
          <w:tab w:val="num" w:pos="1440"/>
        </w:tabs>
        <w:ind w:left="1440" w:hanging="360"/>
      </w:pPr>
      <w:rPr>
        <w:rFonts w:ascii="Courier New" w:hAnsi="Courier New"/>
      </w:rPr>
    </w:lvl>
    <w:lvl w:ilvl="2" w:tplc="CBFABB9A">
      <w:start w:val="1"/>
      <w:numFmt w:val="bullet"/>
      <w:lvlText w:val=""/>
      <w:lvlJc w:val="left"/>
      <w:pPr>
        <w:tabs>
          <w:tab w:val="num" w:pos="2160"/>
        </w:tabs>
        <w:ind w:left="2160" w:hanging="360"/>
      </w:pPr>
      <w:rPr>
        <w:rFonts w:ascii="Wingdings" w:hAnsi="Wingdings"/>
      </w:rPr>
    </w:lvl>
    <w:lvl w:ilvl="3" w:tplc="75663FC0">
      <w:start w:val="1"/>
      <w:numFmt w:val="bullet"/>
      <w:lvlText w:val=""/>
      <w:lvlJc w:val="left"/>
      <w:pPr>
        <w:tabs>
          <w:tab w:val="num" w:pos="2880"/>
        </w:tabs>
        <w:ind w:left="2880" w:hanging="360"/>
      </w:pPr>
      <w:rPr>
        <w:rFonts w:ascii="Symbol" w:hAnsi="Symbol"/>
      </w:rPr>
    </w:lvl>
    <w:lvl w:ilvl="4" w:tplc="04B4E942">
      <w:start w:val="1"/>
      <w:numFmt w:val="bullet"/>
      <w:lvlText w:val="o"/>
      <w:lvlJc w:val="left"/>
      <w:pPr>
        <w:tabs>
          <w:tab w:val="num" w:pos="3600"/>
        </w:tabs>
        <w:ind w:left="3600" w:hanging="360"/>
      </w:pPr>
      <w:rPr>
        <w:rFonts w:ascii="Courier New" w:hAnsi="Courier New"/>
      </w:rPr>
    </w:lvl>
    <w:lvl w:ilvl="5" w:tplc="0994BFC8">
      <w:start w:val="1"/>
      <w:numFmt w:val="bullet"/>
      <w:lvlText w:val=""/>
      <w:lvlJc w:val="left"/>
      <w:pPr>
        <w:tabs>
          <w:tab w:val="num" w:pos="4320"/>
        </w:tabs>
        <w:ind w:left="4320" w:hanging="360"/>
      </w:pPr>
      <w:rPr>
        <w:rFonts w:ascii="Wingdings" w:hAnsi="Wingdings"/>
      </w:rPr>
    </w:lvl>
    <w:lvl w:ilvl="6" w:tplc="EF6E17B0">
      <w:start w:val="1"/>
      <w:numFmt w:val="bullet"/>
      <w:lvlText w:val=""/>
      <w:lvlJc w:val="left"/>
      <w:pPr>
        <w:tabs>
          <w:tab w:val="num" w:pos="5040"/>
        </w:tabs>
        <w:ind w:left="5040" w:hanging="360"/>
      </w:pPr>
      <w:rPr>
        <w:rFonts w:ascii="Symbol" w:hAnsi="Symbol"/>
      </w:rPr>
    </w:lvl>
    <w:lvl w:ilvl="7" w:tplc="3E2EE5AC">
      <w:start w:val="1"/>
      <w:numFmt w:val="bullet"/>
      <w:lvlText w:val="o"/>
      <w:lvlJc w:val="left"/>
      <w:pPr>
        <w:tabs>
          <w:tab w:val="num" w:pos="5760"/>
        </w:tabs>
        <w:ind w:left="5760" w:hanging="360"/>
      </w:pPr>
      <w:rPr>
        <w:rFonts w:ascii="Courier New" w:hAnsi="Courier New"/>
      </w:rPr>
    </w:lvl>
    <w:lvl w:ilvl="8" w:tplc="A740F16A">
      <w:start w:val="1"/>
      <w:numFmt w:val="bullet"/>
      <w:lvlText w:val=""/>
      <w:lvlJc w:val="left"/>
      <w:pPr>
        <w:tabs>
          <w:tab w:val="num" w:pos="6480"/>
        </w:tabs>
        <w:ind w:left="6480" w:hanging="360"/>
      </w:pPr>
      <w:rPr>
        <w:rFonts w:ascii="Wingdings" w:hAnsi="Wingdings"/>
      </w:rPr>
    </w:lvl>
  </w:abstractNum>
  <w:abstractNum w:abstractNumId="79" w15:restartNumberingAfterBreak="0">
    <w:nsid w:val="00000051"/>
    <w:multiLevelType w:val="hybridMultilevel"/>
    <w:tmpl w:val="00000051"/>
    <w:lvl w:ilvl="0" w:tplc="6E8665C2">
      <w:start w:val="1"/>
      <w:numFmt w:val="bullet"/>
      <w:lvlText w:val=""/>
      <w:lvlJc w:val="left"/>
      <w:pPr>
        <w:ind w:left="720" w:hanging="360"/>
      </w:pPr>
      <w:rPr>
        <w:rFonts w:ascii="Symbol" w:hAnsi="Symbol"/>
      </w:rPr>
    </w:lvl>
    <w:lvl w:ilvl="1" w:tplc="34FAC214">
      <w:start w:val="1"/>
      <w:numFmt w:val="bullet"/>
      <w:lvlText w:val="o"/>
      <w:lvlJc w:val="left"/>
      <w:pPr>
        <w:tabs>
          <w:tab w:val="num" w:pos="1440"/>
        </w:tabs>
        <w:ind w:left="1440" w:hanging="360"/>
      </w:pPr>
      <w:rPr>
        <w:rFonts w:ascii="Courier New" w:hAnsi="Courier New"/>
      </w:rPr>
    </w:lvl>
    <w:lvl w:ilvl="2" w:tplc="F39C4680">
      <w:start w:val="1"/>
      <w:numFmt w:val="bullet"/>
      <w:lvlText w:val=""/>
      <w:lvlJc w:val="left"/>
      <w:pPr>
        <w:tabs>
          <w:tab w:val="num" w:pos="2160"/>
        </w:tabs>
        <w:ind w:left="2160" w:hanging="360"/>
      </w:pPr>
      <w:rPr>
        <w:rFonts w:ascii="Wingdings" w:hAnsi="Wingdings"/>
      </w:rPr>
    </w:lvl>
    <w:lvl w:ilvl="3" w:tplc="FDC64B82">
      <w:start w:val="1"/>
      <w:numFmt w:val="bullet"/>
      <w:lvlText w:val=""/>
      <w:lvlJc w:val="left"/>
      <w:pPr>
        <w:tabs>
          <w:tab w:val="num" w:pos="2880"/>
        </w:tabs>
        <w:ind w:left="2880" w:hanging="360"/>
      </w:pPr>
      <w:rPr>
        <w:rFonts w:ascii="Symbol" w:hAnsi="Symbol"/>
      </w:rPr>
    </w:lvl>
    <w:lvl w:ilvl="4" w:tplc="0CEAAAF6">
      <w:start w:val="1"/>
      <w:numFmt w:val="bullet"/>
      <w:lvlText w:val="o"/>
      <w:lvlJc w:val="left"/>
      <w:pPr>
        <w:tabs>
          <w:tab w:val="num" w:pos="3600"/>
        </w:tabs>
        <w:ind w:left="3600" w:hanging="360"/>
      </w:pPr>
      <w:rPr>
        <w:rFonts w:ascii="Courier New" w:hAnsi="Courier New"/>
      </w:rPr>
    </w:lvl>
    <w:lvl w:ilvl="5" w:tplc="23AAA854">
      <w:start w:val="1"/>
      <w:numFmt w:val="bullet"/>
      <w:lvlText w:val=""/>
      <w:lvlJc w:val="left"/>
      <w:pPr>
        <w:tabs>
          <w:tab w:val="num" w:pos="4320"/>
        </w:tabs>
        <w:ind w:left="4320" w:hanging="360"/>
      </w:pPr>
      <w:rPr>
        <w:rFonts w:ascii="Wingdings" w:hAnsi="Wingdings"/>
      </w:rPr>
    </w:lvl>
    <w:lvl w:ilvl="6" w:tplc="403EF850">
      <w:start w:val="1"/>
      <w:numFmt w:val="bullet"/>
      <w:lvlText w:val=""/>
      <w:lvlJc w:val="left"/>
      <w:pPr>
        <w:tabs>
          <w:tab w:val="num" w:pos="5040"/>
        </w:tabs>
        <w:ind w:left="5040" w:hanging="360"/>
      </w:pPr>
      <w:rPr>
        <w:rFonts w:ascii="Symbol" w:hAnsi="Symbol"/>
      </w:rPr>
    </w:lvl>
    <w:lvl w:ilvl="7" w:tplc="C1F68A48">
      <w:start w:val="1"/>
      <w:numFmt w:val="bullet"/>
      <w:lvlText w:val="o"/>
      <w:lvlJc w:val="left"/>
      <w:pPr>
        <w:tabs>
          <w:tab w:val="num" w:pos="5760"/>
        </w:tabs>
        <w:ind w:left="5760" w:hanging="360"/>
      </w:pPr>
      <w:rPr>
        <w:rFonts w:ascii="Courier New" w:hAnsi="Courier New"/>
      </w:rPr>
    </w:lvl>
    <w:lvl w:ilvl="8" w:tplc="8A6E1F08">
      <w:start w:val="1"/>
      <w:numFmt w:val="bullet"/>
      <w:lvlText w:val=""/>
      <w:lvlJc w:val="left"/>
      <w:pPr>
        <w:tabs>
          <w:tab w:val="num" w:pos="6480"/>
        </w:tabs>
        <w:ind w:left="6480" w:hanging="360"/>
      </w:pPr>
      <w:rPr>
        <w:rFonts w:ascii="Wingdings" w:hAnsi="Wingdings"/>
      </w:rPr>
    </w:lvl>
  </w:abstractNum>
  <w:abstractNum w:abstractNumId="80" w15:restartNumberingAfterBreak="0">
    <w:nsid w:val="00000052"/>
    <w:multiLevelType w:val="hybridMultilevel"/>
    <w:tmpl w:val="00000052"/>
    <w:lvl w:ilvl="0" w:tplc="0D164862">
      <w:start w:val="1"/>
      <w:numFmt w:val="bullet"/>
      <w:lvlText w:val=""/>
      <w:lvlJc w:val="left"/>
      <w:pPr>
        <w:ind w:left="720" w:hanging="360"/>
      </w:pPr>
      <w:rPr>
        <w:rFonts w:ascii="Symbol" w:hAnsi="Symbol"/>
      </w:rPr>
    </w:lvl>
    <w:lvl w:ilvl="1" w:tplc="3CB09C8E">
      <w:start w:val="1"/>
      <w:numFmt w:val="bullet"/>
      <w:lvlText w:val="o"/>
      <w:lvlJc w:val="left"/>
      <w:pPr>
        <w:tabs>
          <w:tab w:val="num" w:pos="1440"/>
        </w:tabs>
        <w:ind w:left="1440" w:hanging="360"/>
      </w:pPr>
      <w:rPr>
        <w:rFonts w:ascii="Courier New" w:hAnsi="Courier New"/>
      </w:rPr>
    </w:lvl>
    <w:lvl w:ilvl="2" w:tplc="95E6361E">
      <w:start w:val="1"/>
      <w:numFmt w:val="bullet"/>
      <w:lvlText w:val=""/>
      <w:lvlJc w:val="left"/>
      <w:pPr>
        <w:tabs>
          <w:tab w:val="num" w:pos="2160"/>
        </w:tabs>
        <w:ind w:left="2160" w:hanging="360"/>
      </w:pPr>
      <w:rPr>
        <w:rFonts w:ascii="Wingdings" w:hAnsi="Wingdings"/>
      </w:rPr>
    </w:lvl>
    <w:lvl w:ilvl="3" w:tplc="7B389466">
      <w:start w:val="1"/>
      <w:numFmt w:val="bullet"/>
      <w:lvlText w:val=""/>
      <w:lvlJc w:val="left"/>
      <w:pPr>
        <w:tabs>
          <w:tab w:val="num" w:pos="2880"/>
        </w:tabs>
        <w:ind w:left="2880" w:hanging="360"/>
      </w:pPr>
      <w:rPr>
        <w:rFonts w:ascii="Symbol" w:hAnsi="Symbol"/>
      </w:rPr>
    </w:lvl>
    <w:lvl w:ilvl="4" w:tplc="A342CDE2">
      <w:start w:val="1"/>
      <w:numFmt w:val="bullet"/>
      <w:lvlText w:val="o"/>
      <w:lvlJc w:val="left"/>
      <w:pPr>
        <w:tabs>
          <w:tab w:val="num" w:pos="3600"/>
        </w:tabs>
        <w:ind w:left="3600" w:hanging="360"/>
      </w:pPr>
      <w:rPr>
        <w:rFonts w:ascii="Courier New" w:hAnsi="Courier New"/>
      </w:rPr>
    </w:lvl>
    <w:lvl w:ilvl="5" w:tplc="CD666CA6">
      <w:start w:val="1"/>
      <w:numFmt w:val="bullet"/>
      <w:lvlText w:val=""/>
      <w:lvlJc w:val="left"/>
      <w:pPr>
        <w:tabs>
          <w:tab w:val="num" w:pos="4320"/>
        </w:tabs>
        <w:ind w:left="4320" w:hanging="360"/>
      </w:pPr>
      <w:rPr>
        <w:rFonts w:ascii="Wingdings" w:hAnsi="Wingdings"/>
      </w:rPr>
    </w:lvl>
    <w:lvl w:ilvl="6" w:tplc="8B14F928">
      <w:start w:val="1"/>
      <w:numFmt w:val="bullet"/>
      <w:lvlText w:val=""/>
      <w:lvlJc w:val="left"/>
      <w:pPr>
        <w:tabs>
          <w:tab w:val="num" w:pos="5040"/>
        </w:tabs>
        <w:ind w:left="5040" w:hanging="360"/>
      </w:pPr>
      <w:rPr>
        <w:rFonts w:ascii="Symbol" w:hAnsi="Symbol"/>
      </w:rPr>
    </w:lvl>
    <w:lvl w:ilvl="7" w:tplc="2BB07BE0">
      <w:start w:val="1"/>
      <w:numFmt w:val="bullet"/>
      <w:lvlText w:val="o"/>
      <w:lvlJc w:val="left"/>
      <w:pPr>
        <w:tabs>
          <w:tab w:val="num" w:pos="5760"/>
        </w:tabs>
        <w:ind w:left="5760" w:hanging="360"/>
      </w:pPr>
      <w:rPr>
        <w:rFonts w:ascii="Courier New" w:hAnsi="Courier New"/>
      </w:rPr>
    </w:lvl>
    <w:lvl w:ilvl="8" w:tplc="CCD22FBA">
      <w:start w:val="1"/>
      <w:numFmt w:val="bullet"/>
      <w:lvlText w:val=""/>
      <w:lvlJc w:val="left"/>
      <w:pPr>
        <w:tabs>
          <w:tab w:val="num" w:pos="6480"/>
        </w:tabs>
        <w:ind w:left="6480" w:hanging="360"/>
      </w:pPr>
      <w:rPr>
        <w:rFonts w:ascii="Wingdings" w:hAnsi="Wingdings"/>
      </w:rPr>
    </w:lvl>
  </w:abstractNum>
  <w:abstractNum w:abstractNumId="81" w15:restartNumberingAfterBreak="0">
    <w:nsid w:val="00000053"/>
    <w:multiLevelType w:val="hybridMultilevel"/>
    <w:tmpl w:val="00000053"/>
    <w:lvl w:ilvl="0" w:tplc="6052C7E4">
      <w:start w:val="1"/>
      <w:numFmt w:val="bullet"/>
      <w:lvlText w:val=""/>
      <w:lvlJc w:val="left"/>
      <w:pPr>
        <w:ind w:left="720" w:hanging="360"/>
      </w:pPr>
      <w:rPr>
        <w:rFonts w:ascii="Symbol" w:hAnsi="Symbol"/>
      </w:rPr>
    </w:lvl>
    <w:lvl w:ilvl="1" w:tplc="28F0F692">
      <w:start w:val="1"/>
      <w:numFmt w:val="bullet"/>
      <w:lvlText w:val="o"/>
      <w:lvlJc w:val="left"/>
      <w:pPr>
        <w:tabs>
          <w:tab w:val="num" w:pos="1440"/>
        </w:tabs>
        <w:ind w:left="1440" w:hanging="360"/>
      </w:pPr>
      <w:rPr>
        <w:rFonts w:ascii="Courier New" w:hAnsi="Courier New"/>
      </w:rPr>
    </w:lvl>
    <w:lvl w:ilvl="2" w:tplc="F146BF60">
      <w:start w:val="1"/>
      <w:numFmt w:val="bullet"/>
      <w:lvlText w:val=""/>
      <w:lvlJc w:val="left"/>
      <w:pPr>
        <w:tabs>
          <w:tab w:val="num" w:pos="2160"/>
        </w:tabs>
        <w:ind w:left="2160" w:hanging="360"/>
      </w:pPr>
      <w:rPr>
        <w:rFonts w:ascii="Wingdings" w:hAnsi="Wingdings"/>
      </w:rPr>
    </w:lvl>
    <w:lvl w:ilvl="3" w:tplc="5F4EBF42">
      <w:start w:val="1"/>
      <w:numFmt w:val="bullet"/>
      <w:lvlText w:val=""/>
      <w:lvlJc w:val="left"/>
      <w:pPr>
        <w:tabs>
          <w:tab w:val="num" w:pos="2880"/>
        </w:tabs>
        <w:ind w:left="2880" w:hanging="360"/>
      </w:pPr>
      <w:rPr>
        <w:rFonts w:ascii="Symbol" w:hAnsi="Symbol"/>
      </w:rPr>
    </w:lvl>
    <w:lvl w:ilvl="4" w:tplc="C06A31F2">
      <w:start w:val="1"/>
      <w:numFmt w:val="bullet"/>
      <w:lvlText w:val="o"/>
      <w:lvlJc w:val="left"/>
      <w:pPr>
        <w:tabs>
          <w:tab w:val="num" w:pos="3600"/>
        </w:tabs>
        <w:ind w:left="3600" w:hanging="360"/>
      </w:pPr>
      <w:rPr>
        <w:rFonts w:ascii="Courier New" w:hAnsi="Courier New"/>
      </w:rPr>
    </w:lvl>
    <w:lvl w:ilvl="5" w:tplc="6D56F508">
      <w:start w:val="1"/>
      <w:numFmt w:val="bullet"/>
      <w:lvlText w:val=""/>
      <w:lvlJc w:val="left"/>
      <w:pPr>
        <w:tabs>
          <w:tab w:val="num" w:pos="4320"/>
        </w:tabs>
        <w:ind w:left="4320" w:hanging="360"/>
      </w:pPr>
      <w:rPr>
        <w:rFonts w:ascii="Wingdings" w:hAnsi="Wingdings"/>
      </w:rPr>
    </w:lvl>
    <w:lvl w:ilvl="6" w:tplc="BED2130C">
      <w:start w:val="1"/>
      <w:numFmt w:val="bullet"/>
      <w:lvlText w:val=""/>
      <w:lvlJc w:val="left"/>
      <w:pPr>
        <w:tabs>
          <w:tab w:val="num" w:pos="5040"/>
        </w:tabs>
        <w:ind w:left="5040" w:hanging="360"/>
      </w:pPr>
      <w:rPr>
        <w:rFonts w:ascii="Symbol" w:hAnsi="Symbol"/>
      </w:rPr>
    </w:lvl>
    <w:lvl w:ilvl="7" w:tplc="290862FE">
      <w:start w:val="1"/>
      <w:numFmt w:val="bullet"/>
      <w:lvlText w:val="o"/>
      <w:lvlJc w:val="left"/>
      <w:pPr>
        <w:tabs>
          <w:tab w:val="num" w:pos="5760"/>
        </w:tabs>
        <w:ind w:left="5760" w:hanging="360"/>
      </w:pPr>
      <w:rPr>
        <w:rFonts w:ascii="Courier New" w:hAnsi="Courier New"/>
      </w:rPr>
    </w:lvl>
    <w:lvl w:ilvl="8" w:tplc="0DC81354">
      <w:start w:val="1"/>
      <w:numFmt w:val="bullet"/>
      <w:lvlText w:val=""/>
      <w:lvlJc w:val="left"/>
      <w:pPr>
        <w:tabs>
          <w:tab w:val="num" w:pos="6480"/>
        </w:tabs>
        <w:ind w:left="6480" w:hanging="360"/>
      </w:pPr>
      <w:rPr>
        <w:rFonts w:ascii="Wingdings" w:hAnsi="Wingdings"/>
      </w:rPr>
    </w:lvl>
  </w:abstractNum>
  <w:abstractNum w:abstractNumId="82" w15:restartNumberingAfterBreak="0">
    <w:nsid w:val="00000054"/>
    <w:multiLevelType w:val="hybridMultilevel"/>
    <w:tmpl w:val="00000054"/>
    <w:lvl w:ilvl="0" w:tplc="791EF5A6">
      <w:start w:val="1"/>
      <w:numFmt w:val="bullet"/>
      <w:lvlText w:val=""/>
      <w:lvlJc w:val="left"/>
      <w:pPr>
        <w:ind w:left="720" w:hanging="360"/>
      </w:pPr>
      <w:rPr>
        <w:rFonts w:ascii="Symbol" w:hAnsi="Symbol"/>
      </w:rPr>
    </w:lvl>
    <w:lvl w:ilvl="1" w:tplc="6E0C5686">
      <w:start w:val="1"/>
      <w:numFmt w:val="bullet"/>
      <w:lvlText w:val="o"/>
      <w:lvlJc w:val="left"/>
      <w:pPr>
        <w:tabs>
          <w:tab w:val="num" w:pos="1440"/>
        </w:tabs>
        <w:ind w:left="1440" w:hanging="360"/>
      </w:pPr>
      <w:rPr>
        <w:rFonts w:ascii="Courier New" w:hAnsi="Courier New"/>
      </w:rPr>
    </w:lvl>
    <w:lvl w:ilvl="2" w:tplc="BF2C9CEA">
      <w:start w:val="1"/>
      <w:numFmt w:val="bullet"/>
      <w:lvlText w:val=""/>
      <w:lvlJc w:val="left"/>
      <w:pPr>
        <w:tabs>
          <w:tab w:val="num" w:pos="2160"/>
        </w:tabs>
        <w:ind w:left="2160" w:hanging="360"/>
      </w:pPr>
      <w:rPr>
        <w:rFonts w:ascii="Wingdings" w:hAnsi="Wingdings"/>
      </w:rPr>
    </w:lvl>
    <w:lvl w:ilvl="3" w:tplc="61068F34">
      <w:start w:val="1"/>
      <w:numFmt w:val="bullet"/>
      <w:lvlText w:val=""/>
      <w:lvlJc w:val="left"/>
      <w:pPr>
        <w:tabs>
          <w:tab w:val="num" w:pos="2880"/>
        </w:tabs>
        <w:ind w:left="2880" w:hanging="360"/>
      </w:pPr>
      <w:rPr>
        <w:rFonts w:ascii="Symbol" w:hAnsi="Symbol"/>
      </w:rPr>
    </w:lvl>
    <w:lvl w:ilvl="4" w:tplc="2D465998">
      <w:start w:val="1"/>
      <w:numFmt w:val="bullet"/>
      <w:lvlText w:val="o"/>
      <w:lvlJc w:val="left"/>
      <w:pPr>
        <w:tabs>
          <w:tab w:val="num" w:pos="3600"/>
        </w:tabs>
        <w:ind w:left="3600" w:hanging="360"/>
      </w:pPr>
      <w:rPr>
        <w:rFonts w:ascii="Courier New" w:hAnsi="Courier New"/>
      </w:rPr>
    </w:lvl>
    <w:lvl w:ilvl="5" w:tplc="9F8AECE2">
      <w:start w:val="1"/>
      <w:numFmt w:val="bullet"/>
      <w:lvlText w:val=""/>
      <w:lvlJc w:val="left"/>
      <w:pPr>
        <w:tabs>
          <w:tab w:val="num" w:pos="4320"/>
        </w:tabs>
        <w:ind w:left="4320" w:hanging="360"/>
      </w:pPr>
      <w:rPr>
        <w:rFonts w:ascii="Wingdings" w:hAnsi="Wingdings"/>
      </w:rPr>
    </w:lvl>
    <w:lvl w:ilvl="6" w:tplc="2AFC5462">
      <w:start w:val="1"/>
      <w:numFmt w:val="bullet"/>
      <w:lvlText w:val=""/>
      <w:lvlJc w:val="left"/>
      <w:pPr>
        <w:tabs>
          <w:tab w:val="num" w:pos="5040"/>
        </w:tabs>
        <w:ind w:left="5040" w:hanging="360"/>
      </w:pPr>
      <w:rPr>
        <w:rFonts w:ascii="Symbol" w:hAnsi="Symbol"/>
      </w:rPr>
    </w:lvl>
    <w:lvl w:ilvl="7" w:tplc="98FCA866">
      <w:start w:val="1"/>
      <w:numFmt w:val="bullet"/>
      <w:lvlText w:val="o"/>
      <w:lvlJc w:val="left"/>
      <w:pPr>
        <w:tabs>
          <w:tab w:val="num" w:pos="5760"/>
        </w:tabs>
        <w:ind w:left="5760" w:hanging="360"/>
      </w:pPr>
      <w:rPr>
        <w:rFonts w:ascii="Courier New" w:hAnsi="Courier New"/>
      </w:rPr>
    </w:lvl>
    <w:lvl w:ilvl="8" w:tplc="EE2A640C">
      <w:start w:val="1"/>
      <w:numFmt w:val="bullet"/>
      <w:lvlText w:val=""/>
      <w:lvlJc w:val="left"/>
      <w:pPr>
        <w:tabs>
          <w:tab w:val="num" w:pos="6480"/>
        </w:tabs>
        <w:ind w:left="6480" w:hanging="360"/>
      </w:pPr>
      <w:rPr>
        <w:rFonts w:ascii="Wingdings" w:hAnsi="Wingdings"/>
      </w:rPr>
    </w:lvl>
  </w:abstractNum>
  <w:abstractNum w:abstractNumId="83" w15:restartNumberingAfterBreak="0">
    <w:nsid w:val="00000055"/>
    <w:multiLevelType w:val="hybridMultilevel"/>
    <w:tmpl w:val="00000055"/>
    <w:lvl w:ilvl="0" w:tplc="93B2A85A">
      <w:start w:val="1"/>
      <w:numFmt w:val="bullet"/>
      <w:lvlText w:val=""/>
      <w:lvlJc w:val="left"/>
      <w:pPr>
        <w:ind w:left="720" w:hanging="360"/>
      </w:pPr>
      <w:rPr>
        <w:rFonts w:ascii="Symbol" w:hAnsi="Symbol"/>
      </w:rPr>
    </w:lvl>
    <w:lvl w:ilvl="1" w:tplc="F7ECA42C">
      <w:start w:val="1"/>
      <w:numFmt w:val="bullet"/>
      <w:lvlText w:val="o"/>
      <w:lvlJc w:val="left"/>
      <w:pPr>
        <w:tabs>
          <w:tab w:val="num" w:pos="1440"/>
        </w:tabs>
        <w:ind w:left="1440" w:hanging="360"/>
      </w:pPr>
      <w:rPr>
        <w:rFonts w:ascii="Courier New" w:hAnsi="Courier New"/>
      </w:rPr>
    </w:lvl>
    <w:lvl w:ilvl="2" w:tplc="DF30B768">
      <w:start w:val="1"/>
      <w:numFmt w:val="bullet"/>
      <w:lvlText w:val=""/>
      <w:lvlJc w:val="left"/>
      <w:pPr>
        <w:tabs>
          <w:tab w:val="num" w:pos="2160"/>
        </w:tabs>
        <w:ind w:left="2160" w:hanging="360"/>
      </w:pPr>
      <w:rPr>
        <w:rFonts w:ascii="Wingdings" w:hAnsi="Wingdings"/>
      </w:rPr>
    </w:lvl>
    <w:lvl w:ilvl="3" w:tplc="A85C3F4E">
      <w:start w:val="1"/>
      <w:numFmt w:val="bullet"/>
      <w:lvlText w:val=""/>
      <w:lvlJc w:val="left"/>
      <w:pPr>
        <w:tabs>
          <w:tab w:val="num" w:pos="2880"/>
        </w:tabs>
        <w:ind w:left="2880" w:hanging="360"/>
      </w:pPr>
      <w:rPr>
        <w:rFonts w:ascii="Symbol" w:hAnsi="Symbol"/>
      </w:rPr>
    </w:lvl>
    <w:lvl w:ilvl="4" w:tplc="F892814C">
      <w:start w:val="1"/>
      <w:numFmt w:val="bullet"/>
      <w:lvlText w:val="o"/>
      <w:lvlJc w:val="left"/>
      <w:pPr>
        <w:tabs>
          <w:tab w:val="num" w:pos="3600"/>
        </w:tabs>
        <w:ind w:left="3600" w:hanging="360"/>
      </w:pPr>
      <w:rPr>
        <w:rFonts w:ascii="Courier New" w:hAnsi="Courier New"/>
      </w:rPr>
    </w:lvl>
    <w:lvl w:ilvl="5" w:tplc="C9F082C0">
      <w:start w:val="1"/>
      <w:numFmt w:val="bullet"/>
      <w:lvlText w:val=""/>
      <w:lvlJc w:val="left"/>
      <w:pPr>
        <w:tabs>
          <w:tab w:val="num" w:pos="4320"/>
        </w:tabs>
        <w:ind w:left="4320" w:hanging="360"/>
      </w:pPr>
      <w:rPr>
        <w:rFonts w:ascii="Wingdings" w:hAnsi="Wingdings"/>
      </w:rPr>
    </w:lvl>
    <w:lvl w:ilvl="6" w:tplc="71485064">
      <w:start w:val="1"/>
      <w:numFmt w:val="bullet"/>
      <w:lvlText w:val=""/>
      <w:lvlJc w:val="left"/>
      <w:pPr>
        <w:tabs>
          <w:tab w:val="num" w:pos="5040"/>
        </w:tabs>
        <w:ind w:left="5040" w:hanging="360"/>
      </w:pPr>
      <w:rPr>
        <w:rFonts w:ascii="Symbol" w:hAnsi="Symbol"/>
      </w:rPr>
    </w:lvl>
    <w:lvl w:ilvl="7" w:tplc="9EF6E70E">
      <w:start w:val="1"/>
      <w:numFmt w:val="bullet"/>
      <w:lvlText w:val="o"/>
      <w:lvlJc w:val="left"/>
      <w:pPr>
        <w:tabs>
          <w:tab w:val="num" w:pos="5760"/>
        </w:tabs>
        <w:ind w:left="5760" w:hanging="360"/>
      </w:pPr>
      <w:rPr>
        <w:rFonts w:ascii="Courier New" w:hAnsi="Courier New"/>
      </w:rPr>
    </w:lvl>
    <w:lvl w:ilvl="8" w:tplc="83C45638">
      <w:start w:val="1"/>
      <w:numFmt w:val="bullet"/>
      <w:lvlText w:val=""/>
      <w:lvlJc w:val="left"/>
      <w:pPr>
        <w:tabs>
          <w:tab w:val="num" w:pos="6480"/>
        </w:tabs>
        <w:ind w:left="6480" w:hanging="360"/>
      </w:pPr>
      <w:rPr>
        <w:rFonts w:ascii="Wingdings" w:hAnsi="Wingdings"/>
      </w:rPr>
    </w:lvl>
  </w:abstractNum>
  <w:abstractNum w:abstractNumId="84" w15:restartNumberingAfterBreak="0">
    <w:nsid w:val="00000056"/>
    <w:multiLevelType w:val="hybridMultilevel"/>
    <w:tmpl w:val="00000056"/>
    <w:lvl w:ilvl="0" w:tplc="5D1EBFDA">
      <w:start w:val="1"/>
      <w:numFmt w:val="bullet"/>
      <w:lvlText w:val=""/>
      <w:lvlJc w:val="left"/>
      <w:pPr>
        <w:ind w:left="720" w:hanging="360"/>
      </w:pPr>
      <w:rPr>
        <w:rFonts w:ascii="Symbol" w:hAnsi="Symbol"/>
      </w:rPr>
    </w:lvl>
    <w:lvl w:ilvl="1" w:tplc="A76C5AA0">
      <w:start w:val="1"/>
      <w:numFmt w:val="bullet"/>
      <w:lvlText w:val="o"/>
      <w:lvlJc w:val="left"/>
      <w:pPr>
        <w:tabs>
          <w:tab w:val="num" w:pos="1440"/>
        </w:tabs>
        <w:ind w:left="1440" w:hanging="360"/>
      </w:pPr>
      <w:rPr>
        <w:rFonts w:ascii="Courier New" w:hAnsi="Courier New"/>
      </w:rPr>
    </w:lvl>
    <w:lvl w:ilvl="2" w:tplc="39889244">
      <w:start w:val="1"/>
      <w:numFmt w:val="bullet"/>
      <w:lvlText w:val=""/>
      <w:lvlJc w:val="left"/>
      <w:pPr>
        <w:tabs>
          <w:tab w:val="num" w:pos="2160"/>
        </w:tabs>
        <w:ind w:left="2160" w:hanging="360"/>
      </w:pPr>
      <w:rPr>
        <w:rFonts w:ascii="Wingdings" w:hAnsi="Wingdings"/>
      </w:rPr>
    </w:lvl>
    <w:lvl w:ilvl="3" w:tplc="DDCEBDB8">
      <w:start w:val="1"/>
      <w:numFmt w:val="bullet"/>
      <w:lvlText w:val=""/>
      <w:lvlJc w:val="left"/>
      <w:pPr>
        <w:tabs>
          <w:tab w:val="num" w:pos="2880"/>
        </w:tabs>
        <w:ind w:left="2880" w:hanging="360"/>
      </w:pPr>
      <w:rPr>
        <w:rFonts w:ascii="Symbol" w:hAnsi="Symbol"/>
      </w:rPr>
    </w:lvl>
    <w:lvl w:ilvl="4" w:tplc="E4BEFC2E">
      <w:start w:val="1"/>
      <w:numFmt w:val="bullet"/>
      <w:lvlText w:val="o"/>
      <w:lvlJc w:val="left"/>
      <w:pPr>
        <w:tabs>
          <w:tab w:val="num" w:pos="3600"/>
        </w:tabs>
        <w:ind w:left="3600" w:hanging="360"/>
      </w:pPr>
      <w:rPr>
        <w:rFonts w:ascii="Courier New" w:hAnsi="Courier New"/>
      </w:rPr>
    </w:lvl>
    <w:lvl w:ilvl="5" w:tplc="35D8F9D6">
      <w:start w:val="1"/>
      <w:numFmt w:val="bullet"/>
      <w:lvlText w:val=""/>
      <w:lvlJc w:val="left"/>
      <w:pPr>
        <w:tabs>
          <w:tab w:val="num" w:pos="4320"/>
        </w:tabs>
        <w:ind w:left="4320" w:hanging="360"/>
      </w:pPr>
      <w:rPr>
        <w:rFonts w:ascii="Wingdings" w:hAnsi="Wingdings"/>
      </w:rPr>
    </w:lvl>
    <w:lvl w:ilvl="6" w:tplc="45040554">
      <w:start w:val="1"/>
      <w:numFmt w:val="bullet"/>
      <w:lvlText w:val=""/>
      <w:lvlJc w:val="left"/>
      <w:pPr>
        <w:tabs>
          <w:tab w:val="num" w:pos="5040"/>
        </w:tabs>
        <w:ind w:left="5040" w:hanging="360"/>
      </w:pPr>
      <w:rPr>
        <w:rFonts w:ascii="Symbol" w:hAnsi="Symbol"/>
      </w:rPr>
    </w:lvl>
    <w:lvl w:ilvl="7" w:tplc="B59CBC82">
      <w:start w:val="1"/>
      <w:numFmt w:val="bullet"/>
      <w:lvlText w:val="o"/>
      <w:lvlJc w:val="left"/>
      <w:pPr>
        <w:tabs>
          <w:tab w:val="num" w:pos="5760"/>
        </w:tabs>
        <w:ind w:left="5760" w:hanging="360"/>
      </w:pPr>
      <w:rPr>
        <w:rFonts w:ascii="Courier New" w:hAnsi="Courier New"/>
      </w:rPr>
    </w:lvl>
    <w:lvl w:ilvl="8" w:tplc="4574C3D4">
      <w:start w:val="1"/>
      <w:numFmt w:val="bullet"/>
      <w:lvlText w:val=""/>
      <w:lvlJc w:val="left"/>
      <w:pPr>
        <w:tabs>
          <w:tab w:val="num" w:pos="6480"/>
        </w:tabs>
        <w:ind w:left="6480" w:hanging="360"/>
      </w:pPr>
      <w:rPr>
        <w:rFonts w:ascii="Wingdings" w:hAnsi="Wingdings"/>
      </w:rPr>
    </w:lvl>
  </w:abstractNum>
  <w:abstractNum w:abstractNumId="85" w15:restartNumberingAfterBreak="0">
    <w:nsid w:val="00000057"/>
    <w:multiLevelType w:val="hybridMultilevel"/>
    <w:tmpl w:val="00000057"/>
    <w:lvl w:ilvl="0" w:tplc="C62E8D30">
      <w:start w:val="1"/>
      <w:numFmt w:val="bullet"/>
      <w:lvlText w:val=""/>
      <w:lvlJc w:val="left"/>
      <w:pPr>
        <w:ind w:left="720" w:hanging="360"/>
      </w:pPr>
      <w:rPr>
        <w:rFonts w:ascii="Symbol" w:hAnsi="Symbol"/>
      </w:rPr>
    </w:lvl>
    <w:lvl w:ilvl="1" w:tplc="FE966F38">
      <w:start w:val="1"/>
      <w:numFmt w:val="bullet"/>
      <w:lvlText w:val="o"/>
      <w:lvlJc w:val="left"/>
      <w:pPr>
        <w:tabs>
          <w:tab w:val="num" w:pos="1440"/>
        </w:tabs>
        <w:ind w:left="1440" w:hanging="360"/>
      </w:pPr>
      <w:rPr>
        <w:rFonts w:ascii="Courier New" w:hAnsi="Courier New"/>
      </w:rPr>
    </w:lvl>
    <w:lvl w:ilvl="2" w:tplc="300235D4">
      <w:start w:val="1"/>
      <w:numFmt w:val="bullet"/>
      <w:lvlText w:val=""/>
      <w:lvlJc w:val="left"/>
      <w:pPr>
        <w:tabs>
          <w:tab w:val="num" w:pos="2160"/>
        </w:tabs>
        <w:ind w:left="2160" w:hanging="360"/>
      </w:pPr>
      <w:rPr>
        <w:rFonts w:ascii="Wingdings" w:hAnsi="Wingdings"/>
      </w:rPr>
    </w:lvl>
    <w:lvl w:ilvl="3" w:tplc="6C1AA5FC">
      <w:start w:val="1"/>
      <w:numFmt w:val="bullet"/>
      <w:lvlText w:val=""/>
      <w:lvlJc w:val="left"/>
      <w:pPr>
        <w:tabs>
          <w:tab w:val="num" w:pos="2880"/>
        </w:tabs>
        <w:ind w:left="2880" w:hanging="360"/>
      </w:pPr>
      <w:rPr>
        <w:rFonts w:ascii="Symbol" w:hAnsi="Symbol"/>
      </w:rPr>
    </w:lvl>
    <w:lvl w:ilvl="4" w:tplc="60681320">
      <w:start w:val="1"/>
      <w:numFmt w:val="bullet"/>
      <w:lvlText w:val="o"/>
      <w:lvlJc w:val="left"/>
      <w:pPr>
        <w:tabs>
          <w:tab w:val="num" w:pos="3600"/>
        </w:tabs>
        <w:ind w:left="3600" w:hanging="360"/>
      </w:pPr>
      <w:rPr>
        <w:rFonts w:ascii="Courier New" w:hAnsi="Courier New"/>
      </w:rPr>
    </w:lvl>
    <w:lvl w:ilvl="5" w:tplc="2AEE337A">
      <w:start w:val="1"/>
      <w:numFmt w:val="bullet"/>
      <w:lvlText w:val=""/>
      <w:lvlJc w:val="left"/>
      <w:pPr>
        <w:tabs>
          <w:tab w:val="num" w:pos="4320"/>
        </w:tabs>
        <w:ind w:left="4320" w:hanging="360"/>
      </w:pPr>
      <w:rPr>
        <w:rFonts w:ascii="Wingdings" w:hAnsi="Wingdings"/>
      </w:rPr>
    </w:lvl>
    <w:lvl w:ilvl="6" w:tplc="23F4CC12">
      <w:start w:val="1"/>
      <w:numFmt w:val="bullet"/>
      <w:lvlText w:val=""/>
      <w:lvlJc w:val="left"/>
      <w:pPr>
        <w:tabs>
          <w:tab w:val="num" w:pos="5040"/>
        </w:tabs>
        <w:ind w:left="5040" w:hanging="360"/>
      </w:pPr>
      <w:rPr>
        <w:rFonts w:ascii="Symbol" w:hAnsi="Symbol"/>
      </w:rPr>
    </w:lvl>
    <w:lvl w:ilvl="7" w:tplc="8412063C">
      <w:start w:val="1"/>
      <w:numFmt w:val="bullet"/>
      <w:lvlText w:val="o"/>
      <w:lvlJc w:val="left"/>
      <w:pPr>
        <w:tabs>
          <w:tab w:val="num" w:pos="5760"/>
        </w:tabs>
        <w:ind w:left="5760" w:hanging="360"/>
      </w:pPr>
      <w:rPr>
        <w:rFonts w:ascii="Courier New" w:hAnsi="Courier New"/>
      </w:rPr>
    </w:lvl>
    <w:lvl w:ilvl="8" w:tplc="98F0DC3C">
      <w:start w:val="1"/>
      <w:numFmt w:val="bullet"/>
      <w:lvlText w:val=""/>
      <w:lvlJc w:val="left"/>
      <w:pPr>
        <w:tabs>
          <w:tab w:val="num" w:pos="6480"/>
        </w:tabs>
        <w:ind w:left="6480" w:hanging="360"/>
      </w:pPr>
      <w:rPr>
        <w:rFonts w:ascii="Wingdings" w:hAnsi="Wingdings"/>
      </w:rPr>
    </w:lvl>
  </w:abstractNum>
  <w:abstractNum w:abstractNumId="86" w15:restartNumberingAfterBreak="0">
    <w:nsid w:val="00000058"/>
    <w:multiLevelType w:val="hybridMultilevel"/>
    <w:tmpl w:val="00000058"/>
    <w:lvl w:ilvl="0" w:tplc="63788E86">
      <w:start w:val="1"/>
      <w:numFmt w:val="bullet"/>
      <w:lvlText w:val=""/>
      <w:lvlJc w:val="left"/>
      <w:pPr>
        <w:ind w:left="720" w:hanging="360"/>
      </w:pPr>
      <w:rPr>
        <w:rFonts w:ascii="Symbol" w:hAnsi="Symbol"/>
      </w:rPr>
    </w:lvl>
    <w:lvl w:ilvl="1" w:tplc="4440E16A">
      <w:start w:val="1"/>
      <w:numFmt w:val="bullet"/>
      <w:lvlText w:val="o"/>
      <w:lvlJc w:val="left"/>
      <w:pPr>
        <w:tabs>
          <w:tab w:val="num" w:pos="1440"/>
        </w:tabs>
        <w:ind w:left="1440" w:hanging="360"/>
      </w:pPr>
      <w:rPr>
        <w:rFonts w:ascii="Courier New" w:hAnsi="Courier New"/>
      </w:rPr>
    </w:lvl>
    <w:lvl w:ilvl="2" w:tplc="3202F562">
      <w:start w:val="1"/>
      <w:numFmt w:val="bullet"/>
      <w:lvlText w:val=""/>
      <w:lvlJc w:val="left"/>
      <w:pPr>
        <w:tabs>
          <w:tab w:val="num" w:pos="2160"/>
        </w:tabs>
        <w:ind w:left="2160" w:hanging="360"/>
      </w:pPr>
      <w:rPr>
        <w:rFonts w:ascii="Wingdings" w:hAnsi="Wingdings"/>
      </w:rPr>
    </w:lvl>
    <w:lvl w:ilvl="3" w:tplc="5A7818A4">
      <w:start w:val="1"/>
      <w:numFmt w:val="bullet"/>
      <w:lvlText w:val=""/>
      <w:lvlJc w:val="left"/>
      <w:pPr>
        <w:tabs>
          <w:tab w:val="num" w:pos="2880"/>
        </w:tabs>
        <w:ind w:left="2880" w:hanging="360"/>
      </w:pPr>
      <w:rPr>
        <w:rFonts w:ascii="Symbol" w:hAnsi="Symbol"/>
      </w:rPr>
    </w:lvl>
    <w:lvl w:ilvl="4" w:tplc="94C48858">
      <w:start w:val="1"/>
      <w:numFmt w:val="bullet"/>
      <w:lvlText w:val="o"/>
      <w:lvlJc w:val="left"/>
      <w:pPr>
        <w:tabs>
          <w:tab w:val="num" w:pos="3600"/>
        </w:tabs>
        <w:ind w:left="3600" w:hanging="360"/>
      </w:pPr>
      <w:rPr>
        <w:rFonts w:ascii="Courier New" w:hAnsi="Courier New"/>
      </w:rPr>
    </w:lvl>
    <w:lvl w:ilvl="5" w:tplc="20640F48">
      <w:start w:val="1"/>
      <w:numFmt w:val="bullet"/>
      <w:lvlText w:val=""/>
      <w:lvlJc w:val="left"/>
      <w:pPr>
        <w:tabs>
          <w:tab w:val="num" w:pos="4320"/>
        </w:tabs>
        <w:ind w:left="4320" w:hanging="360"/>
      </w:pPr>
      <w:rPr>
        <w:rFonts w:ascii="Wingdings" w:hAnsi="Wingdings"/>
      </w:rPr>
    </w:lvl>
    <w:lvl w:ilvl="6" w:tplc="8AC0821A">
      <w:start w:val="1"/>
      <w:numFmt w:val="bullet"/>
      <w:lvlText w:val=""/>
      <w:lvlJc w:val="left"/>
      <w:pPr>
        <w:tabs>
          <w:tab w:val="num" w:pos="5040"/>
        </w:tabs>
        <w:ind w:left="5040" w:hanging="360"/>
      </w:pPr>
      <w:rPr>
        <w:rFonts w:ascii="Symbol" w:hAnsi="Symbol"/>
      </w:rPr>
    </w:lvl>
    <w:lvl w:ilvl="7" w:tplc="9BB85644">
      <w:start w:val="1"/>
      <w:numFmt w:val="bullet"/>
      <w:lvlText w:val="o"/>
      <w:lvlJc w:val="left"/>
      <w:pPr>
        <w:tabs>
          <w:tab w:val="num" w:pos="5760"/>
        </w:tabs>
        <w:ind w:left="5760" w:hanging="360"/>
      </w:pPr>
      <w:rPr>
        <w:rFonts w:ascii="Courier New" w:hAnsi="Courier New"/>
      </w:rPr>
    </w:lvl>
    <w:lvl w:ilvl="8" w:tplc="DA3017EA">
      <w:start w:val="1"/>
      <w:numFmt w:val="bullet"/>
      <w:lvlText w:val=""/>
      <w:lvlJc w:val="left"/>
      <w:pPr>
        <w:tabs>
          <w:tab w:val="num" w:pos="6480"/>
        </w:tabs>
        <w:ind w:left="6480" w:hanging="360"/>
      </w:pPr>
      <w:rPr>
        <w:rFonts w:ascii="Wingdings" w:hAnsi="Wingdings"/>
      </w:rPr>
    </w:lvl>
  </w:abstractNum>
  <w:abstractNum w:abstractNumId="87" w15:restartNumberingAfterBreak="0">
    <w:nsid w:val="00000059"/>
    <w:multiLevelType w:val="hybridMultilevel"/>
    <w:tmpl w:val="00000059"/>
    <w:lvl w:ilvl="0" w:tplc="ECCCEA0A">
      <w:start w:val="1"/>
      <w:numFmt w:val="bullet"/>
      <w:lvlText w:val=""/>
      <w:lvlJc w:val="left"/>
      <w:pPr>
        <w:ind w:left="720" w:hanging="360"/>
      </w:pPr>
      <w:rPr>
        <w:rFonts w:ascii="Symbol" w:hAnsi="Symbol"/>
      </w:rPr>
    </w:lvl>
    <w:lvl w:ilvl="1" w:tplc="1F52D8C4">
      <w:start w:val="1"/>
      <w:numFmt w:val="bullet"/>
      <w:lvlText w:val="o"/>
      <w:lvlJc w:val="left"/>
      <w:pPr>
        <w:tabs>
          <w:tab w:val="num" w:pos="1440"/>
        </w:tabs>
        <w:ind w:left="1440" w:hanging="360"/>
      </w:pPr>
      <w:rPr>
        <w:rFonts w:ascii="Courier New" w:hAnsi="Courier New"/>
      </w:rPr>
    </w:lvl>
    <w:lvl w:ilvl="2" w:tplc="8BD02BDA">
      <w:start w:val="1"/>
      <w:numFmt w:val="bullet"/>
      <w:lvlText w:val=""/>
      <w:lvlJc w:val="left"/>
      <w:pPr>
        <w:tabs>
          <w:tab w:val="num" w:pos="2160"/>
        </w:tabs>
        <w:ind w:left="2160" w:hanging="360"/>
      </w:pPr>
      <w:rPr>
        <w:rFonts w:ascii="Wingdings" w:hAnsi="Wingdings"/>
      </w:rPr>
    </w:lvl>
    <w:lvl w:ilvl="3" w:tplc="A7062826">
      <w:start w:val="1"/>
      <w:numFmt w:val="bullet"/>
      <w:lvlText w:val=""/>
      <w:lvlJc w:val="left"/>
      <w:pPr>
        <w:tabs>
          <w:tab w:val="num" w:pos="2880"/>
        </w:tabs>
        <w:ind w:left="2880" w:hanging="360"/>
      </w:pPr>
      <w:rPr>
        <w:rFonts w:ascii="Symbol" w:hAnsi="Symbol"/>
      </w:rPr>
    </w:lvl>
    <w:lvl w:ilvl="4" w:tplc="AD46CEFE">
      <w:start w:val="1"/>
      <w:numFmt w:val="bullet"/>
      <w:lvlText w:val="o"/>
      <w:lvlJc w:val="left"/>
      <w:pPr>
        <w:tabs>
          <w:tab w:val="num" w:pos="3600"/>
        </w:tabs>
        <w:ind w:left="3600" w:hanging="360"/>
      </w:pPr>
      <w:rPr>
        <w:rFonts w:ascii="Courier New" w:hAnsi="Courier New"/>
      </w:rPr>
    </w:lvl>
    <w:lvl w:ilvl="5" w:tplc="801081CC">
      <w:start w:val="1"/>
      <w:numFmt w:val="bullet"/>
      <w:lvlText w:val=""/>
      <w:lvlJc w:val="left"/>
      <w:pPr>
        <w:tabs>
          <w:tab w:val="num" w:pos="4320"/>
        </w:tabs>
        <w:ind w:left="4320" w:hanging="360"/>
      </w:pPr>
      <w:rPr>
        <w:rFonts w:ascii="Wingdings" w:hAnsi="Wingdings"/>
      </w:rPr>
    </w:lvl>
    <w:lvl w:ilvl="6" w:tplc="04C67D04">
      <w:start w:val="1"/>
      <w:numFmt w:val="bullet"/>
      <w:lvlText w:val=""/>
      <w:lvlJc w:val="left"/>
      <w:pPr>
        <w:tabs>
          <w:tab w:val="num" w:pos="5040"/>
        </w:tabs>
        <w:ind w:left="5040" w:hanging="360"/>
      </w:pPr>
      <w:rPr>
        <w:rFonts w:ascii="Symbol" w:hAnsi="Symbol"/>
      </w:rPr>
    </w:lvl>
    <w:lvl w:ilvl="7" w:tplc="71067FA6">
      <w:start w:val="1"/>
      <w:numFmt w:val="bullet"/>
      <w:lvlText w:val="o"/>
      <w:lvlJc w:val="left"/>
      <w:pPr>
        <w:tabs>
          <w:tab w:val="num" w:pos="5760"/>
        </w:tabs>
        <w:ind w:left="5760" w:hanging="360"/>
      </w:pPr>
      <w:rPr>
        <w:rFonts w:ascii="Courier New" w:hAnsi="Courier New"/>
      </w:rPr>
    </w:lvl>
    <w:lvl w:ilvl="8" w:tplc="A41672E6">
      <w:start w:val="1"/>
      <w:numFmt w:val="bullet"/>
      <w:lvlText w:val=""/>
      <w:lvlJc w:val="left"/>
      <w:pPr>
        <w:tabs>
          <w:tab w:val="num" w:pos="6480"/>
        </w:tabs>
        <w:ind w:left="6480" w:hanging="360"/>
      </w:pPr>
      <w:rPr>
        <w:rFonts w:ascii="Wingdings" w:hAnsi="Wingdings"/>
      </w:rPr>
    </w:lvl>
  </w:abstractNum>
  <w:abstractNum w:abstractNumId="88" w15:restartNumberingAfterBreak="0">
    <w:nsid w:val="0000005A"/>
    <w:multiLevelType w:val="hybridMultilevel"/>
    <w:tmpl w:val="0000005A"/>
    <w:lvl w:ilvl="0" w:tplc="5934A84A">
      <w:start w:val="1"/>
      <w:numFmt w:val="bullet"/>
      <w:lvlText w:val=""/>
      <w:lvlJc w:val="left"/>
      <w:pPr>
        <w:ind w:left="720" w:hanging="360"/>
      </w:pPr>
      <w:rPr>
        <w:rFonts w:ascii="Symbol" w:hAnsi="Symbol"/>
      </w:rPr>
    </w:lvl>
    <w:lvl w:ilvl="1" w:tplc="BEEAD112">
      <w:start w:val="1"/>
      <w:numFmt w:val="bullet"/>
      <w:lvlText w:val="o"/>
      <w:lvlJc w:val="left"/>
      <w:pPr>
        <w:tabs>
          <w:tab w:val="num" w:pos="1440"/>
        </w:tabs>
        <w:ind w:left="1440" w:hanging="360"/>
      </w:pPr>
      <w:rPr>
        <w:rFonts w:ascii="Courier New" w:hAnsi="Courier New"/>
      </w:rPr>
    </w:lvl>
    <w:lvl w:ilvl="2" w:tplc="2BDABAB8">
      <w:start w:val="1"/>
      <w:numFmt w:val="bullet"/>
      <w:lvlText w:val=""/>
      <w:lvlJc w:val="left"/>
      <w:pPr>
        <w:tabs>
          <w:tab w:val="num" w:pos="2160"/>
        </w:tabs>
        <w:ind w:left="2160" w:hanging="360"/>
      </w:pPr>
      <w:rPr>
        <w:rFonts w:ascii="Wingdings" w:hAnsi="Wingdings"/>
      </w:rPr>
    </w:lvl>
    <w:lvl w:ilvl="3" w:tplc="A3129C18">
      <w:start w:val="1"/>
      <w:numFmt w:val="bullet"/>
      <w:lvlText w:val=""/>
      <w:lvlJc w:val="left"/>
      <w:pPr>
        <w:tabs>
          <w:tab w:val="num" w:pos="2880"/>
        </w:tabs>
        <w:ind w:left="2880" w:hanging="360"/>
      </w:pPr>
      <w:rPr>
        <w:rFonts w:ascii="Symbol" w:hAnsi="Symbol"/>
      </w:rPr>
    </w:lvl>
    <w:lvl w:ilvl="4" w:tplc="D4EA8CC0">
      <w:start w:val="1"/>
      <w:numFmt w:val="bullet"/>
      <w:lvlText w:val="o"/>
      <w:lvlJc w:val="left"/>
      <w:pPr>
        <w:tabs>
          <w:tab w:val="num" w:pos="3600"/>
        </w:tabs>
        <w:ind w:left="3600" w:hanging="360"/>
      </w:pPr>
      <w:rPr>
        <w:rFonts w:ascii="Courier New" w:hAnsi="Courier New"/>
      </w:rPr>
    </w:lvl>
    <w:lvl w:ilvl="5" w:tplc="47B8B34A">
      <w:start w:val="1"/>
      <w:numFmt w:val="bullet"/>
      <w:lvlText w:val=""/>
      <w:lvlJc w:val="left"/>
      <w:pPr>
        <w:tabs>
          <w:tab w:val="num" w:pos="4320"/>
        </w:tabs>
        <w:ind w:left="4320" w:hanging="360"/>
      </w:pPr>
      <w:rPr>
        <w:rFonts w:ascii="Wingdings" w:hAnsi="Wingdings"/>
      </w:rPr>
    </w:lvl>
    <w:lvl w:ilvl="6" w:tplc="D116BA4C">
      <w:start w:val="1"/>
      <w:numFmt w:val="bullet"/>
      <w:lvlText w:val=""/>
      <w:lvlJc w:val="left"/>
      <w:pPr>
        <w:tabs>
          <w:tab w:val="num" w:pos="5040"/>
        </w:tabs>
        <w:ind w:left="5040" w:hanging="360"/>
      </w:pPr>
      <w:rPr>
        <w:rFonts w:ascii="Symbol" w:hAnsi="Symbol"/>
      </w:rPr>
    </w:lvl>
    <w:lvl w:ilvl="7" w:tplc="A33CC0AC">
      <w:start w:val="1"/>
      <w:numFmt w:val="bullet"/>
      <w:lvlText w:val="o"/>
      <w:lvlJc w:val="left"/>
      <w:pPr>
        <w:tabs>
          <w:tab w:val="num" w:pos="5760"/>
        </w:tabs>
        <w:ind w:left="5760" w:hanging="360"/>
      </w:pPr>
      <w:rPr>
        <w:rFonts w:ascii="Courier New" w:hAnsi="Courier New"/>
      </w:rPr>
    </w:lvl>
    <w:lvl w:ilvl="8" w:tplc="2A5C801C">
      <w:start w:val="1"/>
      <w:numFmt w:val="bullet"/>
      <w:lvlText w:val=""/>
      <w:lvlJc w:val="left"/>
      <w:pPr>
        <w:tabs>
          <w:tab w:val="num" w:pos="6480"/>
        </w:tabs>
        <w:ind w:left="6480" w:hanging="360"/>
      </w:pPr>
      <w:rPr>
        <w:rFonts w:ascii="Wingdings" w:hAnsi="Wingdings"/>
      </w:rPr>
    </w:lvl>
  </w:abstractNum>
  <w:abstractNum w:abstractNumId="89" w15:restartNumberingAfterBreak="0">
    <w:nsid w:val="0000005B"/>
    <w:multiLevelType w:val="hybridMultilevel"/>
    <w:tmpl w:val="0000005B"/>
    <w:lvl w:ilvl="0" w:tplc="7EA4BBC0">
      <w:start w:val="1"/>
      <w:numFmt w:val="bullet"/>
      <w:lvlText w:val=""/>
      <w:lvlJc w:val="left"/>
      <w:pPr>
        <w:tabs>
          <w:tab w:val="num" w:pos="720"/>
        </w:tabs>
        <w:ind w:left="720" w:hanging="360"/>
      </w:pPr>
      <w:rPr>
        <w:rFonts w:ascii="Symbol" w:hAnsi="Symbol"/>
      </w:rPr>
    </w:lvl>
    <w:lvl w:ilvl="1" w:tplc="53B84942">
      <w:start w:val="1"/>
      <w:numFmt w:val="bullet"/>
      <w:lvlText w:val=""/>
      <w:lvlJc w:val="left"/>
      <w:pPr>
        <w:ind w:left="1440" w:hanging="360"/>
      </w:pPr>
      <w:rPr>
        <w:rFonts w:ascii="Symbol" w:hAnsi="Symbol"/>
      </w:rPr>
    </w:lvl>
    <w:lvl w:ilvl="2" w:tplc="C11A99E4">
      <w:start w:val="1"/>
      <w:numFmt w:val="bullet"/>
      <w:lvlText w:val=""/>
      <w:lvlJc w:val="left"/>
      <w:pPr>
        <w:tabs>
          <w:tab w:val="num" w:pos="2160"/>
        </w:tabs>
        <w:ind w:left="2160" w:hanging="360"/>
      </w:pPr>
      <w:rPr>
        <w:rFonts w:ascii="Wingdings" w:hAnsi="Wingdings"/>
      </w:rPr>
    </w:lvl>
    <w:lvl w:ilvl="3" w:tplc="5C9A0E62">
      <w:start w:val="1"/>
      <w:numFmt w:val="bullet"/>
      <w:lvlText w:val=""/>
      <w:lvlJc w:val="left"/>
      <w:pPr>
        <w:tabs>
          <w:tab w:val="num" w:pos="2880"/>
        </w:tabs>
        <w:ind w:left="2880" w:hanging="360"/>
      </w:pPr>
      <w:rPr>
        <w:rFonts w:ascii="Symbol" w:hAnsi="Symbol"/>
      </w:rPr>
    </w:lvl>
    <w:lvl w:ilvl="4" w:tplc="4622EB34">
      <w:start w:val="1"/>
      <w:numFmt w:val="bullet"/>
      <w:lvlText w:val="o"/>
      <w:lvlJc w:val="left"/>
      <w:pPr>
        <w:tabs>
          <w:tab w:val="num" w:pos="3600"/>
        </w:tabs>
        <w:ind w:left="3600" w:hanging="360"/>
      </w:pPr>
      <w:rPr>
        <w:rFonts w:ascii="Courier New" w:hAnsi="Courier New"/>
      </w:rPr>
    </w:lvl>
    <w:lvl w:ilvl="5" w:tplc="B694F976">
      <w:start w:val="1"/>
      <w:numFmt w:val="bullet"/>
      <w:lvlText w:val=""/>
      <w:lvlJc w:val="left"/>
      <w:pPr>
        <w:tabs>
          <w:tab w:val="num" w:pos="4320"/>
        </w:tabs>
        <w:ind w:left="4320" w:hanging="360"/>
      </w:pPr>
      <w:rPr>
        <w:rFonts w:ascii="Wingdings" w:hAnsi="Wingdings"/>
      </w:rPr>
    </w:lvl>
    <w:lvl w:ilvl="6" w:tplc="D40C6C84">
      <w:start w:val="1"/>
      <w:numFmt w:val="bullet"/>
      <w:lvlText w:val=""/>
      <w:lvlJc w:val="left"/>
      <w:pPr>
        <w:tabs>
          <w:tab w:val="num" w:pos="5040"/>
        </w:tabs>
        <w:ind w:left="5040" w:hanging="360"/>
      </w:pPr>
      <w:rPr>
        <w:rFonts w:ascii="Symbol" w:hAnsi="Symbol"/>
      </w:rPr>
    </w:lvl>
    <w:lvl w:ilvl="7" w:tplc="63784F64">
      <w:start w:val="1"/>
      <w:numFmt w:val="bullet"/>
      <w:lvlText w:val="o"/>
      <w:lvlJc w:val="left"/>
      <w:pPr>
        <w:tabs>
          <w:tab w:val="num" w:pos="5760"/>
        </w:tabs>
        <w:ind w:left="5760" w:hanging="360"/>
      </w:pPr>
      <w:rPr>
        <w:rFonts w:ascii="Courier New" w:hAnsi="Courier New"/>
      </w:rPr>
    </w:lvl>
    <w:lvl w:ilvl="8" w:tplc="0186C4A0">
      <w:start w:val="1"/>
      <w:numFmt w:val="bullet"/>
      <w:lvlText w:val=""/>
      <w:lvlJc w:val="left"/>
      <w:pPr>
        <w:tabs>
          <w:tab w:val="num" w:pos="6480"/>
        </w:tabs>
        <w:ind w:left="6480" w:hanging="360"/>
      </w:pPr>
      <w:rPr>
        <w:rFonts w:ascii="Wingdings" w:hAnsi="Wingdings"/>
      </w:rPr>
    </w:lvl>
  </w:abstractNum>
  <w:abstractNum w:abstractNumId="90" w15:restartNumberingAfterBreak="0">
    <w:nsid w:val="0000005C"/>
    <w:multiLevelType w:val="hybridMultilevel"/>
    <w:tmpl w:val="0000005C"/>
    <w:lvl w:ilvl="0" w:tplc="91E23824">
      <w:start w:val="1"/>
      <w:numFmt w:val="bullet"/>
      <w:lvlText w:val=""/>
      <w:lvlJc w:val="left"/>
      <w:pPr>
        <w:ind w:left="720" w:hanging="360"/>
      </w:pPr>
      <w:rPr>
        <w:rFonts w:ascii="Symbol" w:hAnsi="Symbol"/>
      </w:rPr>
    </w:lvl>
    <w:lvl w:ilvl="1" w:tplc="47084AEE">
      <w:start w:val="1"/>
      <w:numFmt w:val="bullet"/>
      <w:lvlText w:val="o"/>
      <w:lvlJc w:val="left"/>
      <w:pPr>
        <w:tabs>
          <w:tab w:val="num" w:pos="1440"/>
        </w:tabs>
        <w:ind w:left="1440" w:hanging="360"/>
      </w:pPr>
      <w:rPr>
        <w:rFonts w:ascii="Courier New" w:hAnsi="Courier New"/>
      </w:rPr>
    </w:lvl>
    <w:lvl w:ilvl="2" w:tplc="21A628C6">
      <w:start w:val="1"/>
      <w:numFmt w:val="bullet"/>
      <w:lvlText w:val=""/>
      <w:lvlJc w:val="left"/>
      <w:pPr>
        <w:tabs>
          <w:tab w:val="num" w:pos="2160"/>
        </w:tabs>
        <w:ind w:left="2160" w:hanging="360"/>
      </w:pPr>
      <w:rPr>
        <w:rFonts w:ascii="Wingdings" w:hAnsi="Wingdings"/>
      </w:rPr>
    </w:lvl>
    <w:lvl w:ilvl="3" w:tplc="BA0E21AA">
      <w:start w:val="1"/>
      <w:numFmt w:val="bullet"/>
      <w:lvlText w:val=""/>
      <w:lvlJc w:val="left"/>
      <w:pPr>
        <w:tabs>
          <w:tab w:val="num" w:pos="2880"/>
        </w:tabs>
        <w:ind w:left="2880" w:hanging="360"/>
      </w:pPr>
      <w:rPr>
        <w:rFonts w:ascii="Symbol" w:hAnsi="Symbol"/>
      </w:rPr>
    </w:lvl>
    <w:lvl w:ilvl="4" w:tplc="D6760F56">
      <w:start w:val="1"/>
      <w:numFmt w:val="bullet"/>
      <w:lvlText w:val="o"/>
      <w:lvlJc w:val="left"/>
      <w:pPr>
        <w:tabs>
          <w:tab w:val="num" w:pos="3600"/>
        </w:tabs>
        <w:ind w:left="3600" w:hanging="360"/>
      </w:pPr>
      <w:rPr>
        <w:rFonts w:ascii="Courier New" w:hAnsi="Courier New"/>
      </w:rPr>
    </w:lvl>
    <w:lvl w:ilvl="5" w:tplc="C5E0B1B4">
      <w:start w:val="1"/>
      <w:numFmt w:val="bullet"/>
      <w:lvlText w:val=""/>
      <w:lvlJc w:val="left"/>
      <w:pPr>
        <w:tabs>
          <w:tab w:val="num" w:pos="4320"/>
        </w:tabs>
        <w:ind w:left="4320" w:hanging="360"/>
      </w:pPr>
      <w:rPr>
        <w:rFonts w:ascii="Wingdings" w:hAnsi="Wingdings"/>
      </w:rPr>
    </w:lvl>
    <w:lvl w:ilvl="6" w:tplc="E60E3EAA">
      <w:start w:val="1"/>
      <w:numFmt w:val="bullet"/>
      <w:lvlText w:val=""/>
      <w:lvlJc w:val="left"/>
      <w:pPr>
        <w:tabs>
          <w:tab w:val="num" w:pos="5040"/>
        </w:tabs>
        <w:ind w:left="5040" w:hanging="360"/>
      </w:pPr>
      <w:rPr>
        <w:rFonts w:ascii="Symbol" w:hAnsi="Symbol"/>
      </w:rPr>
    </w:lvl>
    <w:lvl w:ilvl="7" w:tplc="5DDAEB16">
      <w:start w:val="1"/>
      <w:numFmt w:val="bullet"/>
      <w:lvlText w:val="o"/>
      <w:lvlJc w:val="left"/>
      <w:pPr>
        <w:tabs>
          <w:tab w:val="num" w:pos="5760"/>
        </w:tabs>
        <w:ind w:left="5760" w:hanging="360"/>
      </w:pPr>
      <w:rPr>
        <w:rFonts w:ascii="Courier New" w:hAnsi="Courier New"/>
      </w:rPr>
    </w:lvl>
    <w:lvl w:ilvl="8" w:tplc="43B27A40">
      <w:start w:val="1"/>
      <w:numFmt w:val="bullet"/>
      <w:lvlText w:val=""/>
      <w:lvlJc w:val="left"/>
      <w:pPr>
        <w:tabs>
          <w:tab w:val="num" w:pos="6480"/>
        </w:tabs>
        <w:ind w:left="6480" w:hanging="360"/>
      </w:pPr>
      <w:rPr>
        <w:rFonts w:ascii="Wingdings" w:hAnsi="Wingdings"/>
      </w:rPr>
    </w:lvl>
  </w:abstractNum>
  <w:abstractNum w:abstractNumId="91" w15:restartNumberingAfterBreak="0">
    <w:nsid w:val="0000005D"/>
    <w:multiLevelType w:val="hybridMultilevel"/>
    <w:tmpl w:val="0000005D"/>
    <w:lvl w:ilvl="0" w:tplc="3AC4DDE8">
      <w:start w:val="1"/>
      <w:numFmt w:val="bullet"/>
      <w:lvlText w:val=""/>
      <w:lvlJc w:val="left"/>
      <w:pPr>
        <w:ind w:left="720" w:hanging="360"/>
      </w:pPr>
      <w:rPr>
        <w:rFonts w:ascii="Symbol" w:hAnsi="Symbol"/>
      </w:rPr>
    </w:lvl>
    <w:lvl w:ilvl="1" w:tplc="86B8CC9E">
      <w:start w:val="1"/>
      <w:numFmt w:val="bullet"/>
      <w:lvlText w:val="o"/>
      <w:lvlJc w:val="left"/>
      <w:pPr>
        <w:tabs>
          <w:tab w:val="num" w:pos="1440"/>
        </w:tabs>
        <w:ind w:left="1440" w:hanging="360"/>
      </w:pPr>
      <w:rPr>
        <w:rFonts w:ascii="Courier New" w:hAnsi="Courier New"/>
      </w:rPr>
    </w:lvl>
    <w:lvl w:ilvl="2" w:tplc="48F44A7A">
      <w:start w:val="1"/>
      <w:numFmt w:val="bullet"/>
      <w:lvlText w:val=""/>
      <w:lvlJc w:val="left"/>
      <w:pPr>
        <w:tabs>
          <w:tab w:val="num" w:pos="2160"/>
        </w:tabs>
        <w:ind w:left="2160" w:hanging="360"/>
      </w:pPr>
      <w:rPr>
        <w:rFonts w:ascii="Wingdings" w:hAnsi="Wingdings"/>
      </w:rPr>
    </w:lvl>
    <w:lvl w:ilvl="3" w:tplc="A2E0D98C">
      <w:start w:val="1"/>
      <w:numFmt w:val="bullet"/>
      <w:lvlText w:val=""/>
      <w:lvlJc w:val="left"/>
      <w:pPr>
        <w:tabs>
          <w:tab w:val="num" w:pos="2880"/>
        </w:tabs>
        <w:ind w:left="2880" w:hanging="360"/>
      </w:pPr>
      <w:rPr>
        <w:rFonts w:ascii="Symbol" w:hAnsi="Symbol"/>
      </w:rPr>
    </w:lvl>
    <w:lvl w:ilvl="4" w:tplc="4BCC3334">
      <w:start w:val="1"/>
      <w:numFmt w:val="bullet"/>
      <w:lvlText w:val="o"/>
      <w:lvlJc w:val="left"/>
      <w:pPr>
        <w:tabs>
          <w:tab w:val="num" w:pos="3600"/>
        </w:tabs>
        <w:ind w:left="3600" w:hanging="360"/>
      </w:pPr>
      <w:rPr>
        <w:rFonts w:ascii="Courier New" w:hAnsi="Courier New"/>
      </w:rPr>
    </w:lvl>
    <w:lvl w:ilvl="5" w:tplc="B43A9ACE">
      <w:start w:val="1"/>
      <w:numFmt w:val="bullet"/>
      <w:lvlText w:val=""/>
      <w:lvlJc w:val="left"/>
      <w:pPr>
        <w:tabs>
          <w:tab w:val="num" w:pos="4320"/>
        </w:tabs>
        <w:ind w:left="4320" w:hanging="360"/>
      </w:pPr>
      <w:rPr>
        <w:rFonts w:ascii="Wingdings" w:hAnsi="Wingdings"/>
      </w:rPr>
    </w:lvl>
    <w:lvl w:ilvl="6" w:tplc="6F58DB1E">
      <w:start w:val="1"/>
      <w:numFmt w:val="bullet"/>
      <w:lvlText w:val=""/>
      <w:lvlJc w:val="left"/>
      <w:pPr>
        <w:tabs>
          <w:tab w:val="num" w:pos="5040"/>
        </w:tabs>
        <w:ind w:left="5040" w:hanging="360"/>
      </w:pPr>
      <w:rPr>
        <w:rFonts w:ascii="Symbol" w:hAnsi="Symbol"/>
      </w:rPr>
    </w:lvl>
    <w:lvl w:ilvl="7" w:tplc="B8A4F62A">
      <w:start w:val="1"/>
      <w:numFmt w:val="bullet"/>
      <w:lvlText w:val="o"/>
      <w:lvlJc w:val="left"/>
      <w:pPr>
        <w:tabs>
          <w:tab w:val="num" w:pos="5760"/>
        </w:tabs>
        <w:ind w:left="5760" w:hanging="360"/>
      </w:pPr>
      <w:rPr>
        <w:rFonts w:ascii="Courier New" w:hAnsi="Courier New"/>
      </w:rPr>
    </w:lvl>
    <w:lvl w:ilvl="8" w:tplc="3D8CACDC">
      <w:start w:val="1"/>
      <w:numFmt w:val="bullet"/>
      <w:lvlText w:val=""/>
      <w:lvlJc w:val="left"/>
      <w:pPr>
        <w:tabs>
          <w:tab w:val="num" w:pos="6480"/>
        </w:tabs>
        <w:ind w:left="6480" w:hanging="360"/>
      </w:pPr>
      <w:rPr>
        <w:rFonts w:ascii="Wingdings" w:hAnsi="Wingdings"/>
      </w:rPr>
    </w:lvl>
  </w:abstractNum>
  <w:abstractNum w:abstractNumId="92" w15:restartNumberingAfterBreak="0">
    <w:nsid w:val="0000005E"/>
    <w:multiLevelType w:val="hybridMultilevel"/>
    <w:tmpl w:val="0000005E"/>
    <w:lvl w:ilvl="0" w:tplc="5D82A2CA">
      <w:start w:val="1"/>
      <w:numFmt w:val="bullet"/>
      <w:lvlText w:val=""/>
      <w:lvlJc w:val="left"/>
      <w:pPr>
        <w:ind w:left="720" w:hanging="360"/>
      </w:pPr>
      <w:rPr>
        <w:rFonts w:ascii="Symbol" w:hAnsi="Symbol"/>
      </w:rPr>
    </w:lvl>
    <w:lvl w:ilvl="1" w:tplc="C35E802A">
      <w:start w:val="1"/>
      <w:numFmt w:val="bullet"/>
      <w:lvlText w:val="o"/>
      <w:lvlJc w:val="left"/>
      <w:pPr>
        <w:tabs>
          <w:tab w:val="num" w:pos="1440"/>
        </w:tabs>
        <w:ind w:left="1440" w:hanging="360"/>
      </w:pPr>
      <w:rPr>
        <w:rFonts w:ascii="Courier New" w:hAnsi="Courier New"/>
      </w:rPr>
    </w:lvl>
    <w:lvl w:ilvl="2" w:tplc="4FE2E0D4">
      <w:start w:val="1"/>
      <w:numFmt w:val="bullet"/>
      <w:lvlText w:val=""/>
      <w:lvlJc w:val="left"/>
      <w:pPr>
        <w:tabs>
          <w:tab w:val="num" w:pos="2160"/>
        </w:tabs>
        <w:ind w:left="2160" w:hanging="360"/>
      </w:pPr>
      <w:rPr>
        <w:rFonts w:ascii="Wingdings" w:hAnsi="Wingdings"/>
      </w:rPr>
    </w:lvl>
    <w:lvl w:ilvl="3" w:tplc="C900A4AE">
      <w:start w:val="1"/>
      <w:numFmt w:val="bullet"/>
      <w:lvlText w:val=""/>
      <w:lvlJc w:val="left"/>
      <w:pPr>
        <w:tabs>
          <w:tab w:val="num" w:pos="2880"/>
        </w:tabs>
        <w:ind w:left="2880" w:hanging="360"/>
      </w:pPr>
      <w:rPr>
        <w:rFonts w:ascii="Symbol" w:hAnsi="Symbol"/>
      </w:rPr>
    </w:lvl>
    <w:lvl w:ilvl="4" w:tplc="3C62CE5A">
      <w:start w:val="1"/>
      <w:numFmt w:val="bullet"/>
      <w:lvlText w:val="o"/>
      <w:lvlJc w:val="left"/>
      <w:pPr>
        <w:tabs>
          <w:tab w:val="num" w:pos="3600"/>
        </w:tabs>
        <w:ind w:left="3600" w:hanging="360"/>
      </w:pPr>
      <w:rPr>
        <w:rFonts w:ascii="Courier New" w:hAnsi="Courier New"/>
      </w:rPr>
    </w:lvl>
    <w:lvl w:ilvl="5" w:tplc="D228F0C2">
      <w:start w:val="1"/>
      <w:numFmt w:val="bullet"/>
      <w:lvlText w:val=""/>
      <w:lvlJc w:val="left"/>
      <w:pPr>
        <w:tabs>
          <w:tab w:val="num" w:pos="4320"/>
        </w:tabs>
        <w:ind w:left="4320" w:hanging="360"/>
      </w:pPr>
      <w:rPr>
        <w:rFonts w:ascii="Wingdings" w:hAnsi="Wingdings"/>
      </w:rPr>
    </w:lvl>
    <w:lvl w:ilvl="6" w:tplc="DE2E32F0">
      <w:start w:val="1"/>
      <w:numFmt w:val="bullet"/>
      <w:lvlText w:val=""/>
      <w:lvlJc w:val="left"/>
      <w:pPr>
        <w:tabs>
          <w:tab w:val="num" w:pos="5040"/>
        </w:tabs>
        <w:ind w:left="5040" w:hanging="360"/>
      </w:pPr>
      <w:rPr>
        <w:rFonts w:ascii="Symbol" w:hAnsi="Symbol"/>
      </w:rPr>
    </w:lvl>
    <w:lvl w:ilvl="7" w:tplc="8578E168">
      <w:start w:val="1"/>
      <w:numFmt w:val="bullet"/>
      <w:lvlText w:val="o"/>
      <w:lvlJc w:val="left"/>
      <w:pPr>
        <w:tabs>
          <w:tab w:val="num" w:pos="5760"/>
        </w:tabs>
        <w:ind w:left="5760" w:hanging="360"/>
      </w:pPr>
      <w:rPr>
        <w:rFonts w:ascii="Courier New" w:hAnsi="Courier New"/>
      </w:rPr>
    </w:lvl>
    <w:lvl w:ilvl="8" w:tplc="0576EB38">
      <w:start w:val="1"/>
      <w:numFmt w:val="bullet"/>
      <w:lvlText w:val=""/>
      <w:lvlJc w:val="left"/>
      <w:pPr>
        <w:tabs>
          <w:tab w:val="num" w:pos="6480"/>
        </w:tabs>
        <w:ind w:left="6480" w:hanging="360"/>
      </w:pPr>
      <w:rPr>
        <w:rFonts w:ascii="Wingdings" w:hAnsi="Wingdings"/>
      </w:rPr>
    </w:lvl>
  </w:abstractNum>
  <w:abstractNum w:abstractNumId="93" w15:restartNumberingAfterBreak="0">
    <w:nsid w:val="0000005F"/>
    <w:multiLevelType w:val="hybridMultilevel"/>
    <w:tmpl w:val="0000005F"/>
    <w:lvl w:ilvl="0" w:tplc="2BEEBD4C">
      <w:start w:val="1"/>
      <w:numFmt w:val="bullet"/>
      <w:lvlText w:val=""/>
      <w:lvlJc w:val="left"/>
      <w:pPr>
        <w:ind w:left="720" w:hanging="360"/>
      </w:pPr>
      <w:rPr>
        <w:rFonts w:ascii="Symbol" w:hAnsi="Symbol"/>
      </w:rPr>
    </w:lvl>
    <w:lvl w:ilvl="1" w:tplc="9DA08624">
      <w:start w:val="1"/>
      <w:numFmt w:val="bullet"/>
      <w:lvlText w:val="o"/>
      <w:lvlJc w:val="left"/>
      <w:pPr>
        <w:tabs>
          <w:tab w:val="num" w:pos="1440"/>
        </w:tabs>
        <w:ind w:left="1440" w:hanging="360"/>
      </w:pPr>
      <w:rPr>
        <w:rFonts w:ascii="Courier New" w:hAnsi="Courier New"/>
      </w:rPr>
    </w:lvl>
    <w:lvl w:ilvl="2" w:tplc="B0C02DC2">
      <w:start w:val="1"/>
      <w:numFmt w:val="bullet"/>
      <w:lvlText w:val=""/>
      <w:lvlJc w:val="left"/>
      <w:pPr>
        <w:tabs>
          <w:tab w:val="num" w:pos="2160"/>
        </w:tabs>
        <w:ind w:left="2160" w:hanging="360"/>
      </w:pPr>
      <w:rPr>
        <w:rFonts w:ascii="Wingdings" w:hAnsi="Wingdings"/>
      </w:rPr>
    </w:lvl>
    <w:lvl w:ilvl="3" w:tplc="B3A0A740">
      <w:start w:val="1"/>
      <w:numFmt w:val="bullet"/>
      <w:lvlText w:val=""/>
      <w:lvlJc w:val="left"/>
      <w:pPr>
        <w:tabs>
          <w:tab w:val="num" w:pos="2880"/>
        </w:tabs>
        <w:ind w:left="2880" w:hanging="360"/>
      </w:pPr>
      <w:rPr>
        <w:rFonts w:ascii="Symbol" w:hAnsi="Symbol"/>
      </w:rPr>
    </w:lvl>
    <w:lvl w:ilvl="4" w:tplc="E52C7B36">
      <w:start w:val="1"/>
      <w:numFmt w:val="bullet"/>
      <w:lvlText w:val="o"/>
      <w:lvlJc w:val="left"/>
      <w:pPr>
        <w:tabs>
          <w:tab w:val="num" w:pos="3600"/>
        </w:tabs>
        <w:ind w:left="3600" w:hanging="360"/>
      </w:pPr>
      <w:rPr>
        <w:rFonts w:ascii="Courier New" w:hAnsi="Courier New"/>
      </w:rPr>
    </w:lvl>
    <w:lvl w:ilvl="5" w:tplc="27703FEC">
      <w:start w:val="1"/>
      <w:numFmt w:val="bullet"/>
      <w:lvlText w:val=""/>
      <w:lvlJc w:val="left"/>
      <w:pPr>
        <w:tabs>
          <w:tab w:val="num" w:pos="4320"/>
        </w:tabs>
        <w:ind w:left="4320" w:hanging="360"/>
      </w:pPr>
      <w:rPr>
        <w:rFonts w:ascii="Wingdings" w:hAnsi="Wingdings"/>
      </w:rPr>
    </w:lvl>
    <w:lvl w:ilvl="6" w:tplc="CCF2FA32">
      <w:start w:val="1"/>
      <w:numFmt w:val="bullet"/>
      <w:lvlText w:val=""/>
      <w:lvlJc w:val="left"/>
      <w:pPr>
        <w:tabs>
          <w:tab w:val="num" w:pos="5040"/>
        </w:tabs>
        <w:ind w:left="5040" w:hanging="360"/>
      </w:pPr>
      <w:rPr>
        <w:rFonts w:ascii="Symbol" w:hAnsi="Symbol"/>
      </w:rPr>
    </w:lvl>
    <w:lvl w:ilvl="7" w:tplc="1B004E4A">
      <w:start w:val="1"/>
      <w:numFmt w:val="bullet"/>
      <w:lvlText w:val="o"/>
      <w:lvlJc w:val="left"/>
      <w:pPr>
        <w:tabs>
          <w:tab w:val="num" w:pos="5760"/>
        </w:tabs>
        <w:ind w:left="5760" w:hanging="360"/>
      </w:pPr>
      <w:rPr>
        <w:rFonts w:ascii="Courier New" w:hAnsi="Courier New"/>
      </w:rPr>
    </w:lvl>
    <w:lvl w:ilvl="8" w:tplc="DA0ECDE2">
      <w:start w:val="1"/>
      <w:numFmt w:val="bullet"/>
      <w:lvlText w:val=""/>
      <w:lvlJc w:val="left"/>
      <w:pPr>
        <w:tabs>
          <w:tab w:val="num" w:pos="6480"/>
        </w:tabs>
        <w:ind w:left="6480" w:hanging="360"/>
      </w:pPr>
      <w:rPr>
        <w:rFonts w:ascii="Wingdings" w:hAnsi="Wingdings"/>
      </w:rPr>
    </w:lvl>
  </w:abstractNum>
  <w:abstractNum w:abstractNumId="94" w15:restartNumberingAfterBreak="0">
    <w:nsid w:val="00000060"/>
    <w:multiLevelType w:val="hybridMultilevel"/>
    <w:tmpl w:val="00000060"/>
    <w:lvl w:ilvl="0" w:tplc="E2A460AE">
      <w:start w:val="1"/>
      <w:numFmt w:val="bullet"/>
      <w:lvlText w:val=""/>
      <w:lvlJc w:val="left"/>
      <w:pPr>
        <w:ind w:left="720" w:hanging="360"/>
      </w:pPr>
      <w:rPr>
        <w:rFonts w:ascii="Symbol" w:hAnsi="Symbol"/>
      </w:rPr>
    </w:lvl>
    <w:lvl w:ilvl="1" w:tplc="81BEDE78">
      <w:start w:val="1"/>
      <w:numFmt w:val="bullet"/>
      <w:lvlText w:val="o"/>
      <w:lvlJc w:val="left"/>
      <w:pPr>
        <w:tabs>
          <w:tab w:val="num" w:pos="1440"/>
        </w:tabs>
        <w:ind w:left="1440" w:hanging="360"/>
      </w:pPr>
      <w:rPr>
        <w:rFonts w:ascii="Courier New" w:hAnsi="Courier New"/>
      </w:rPr>
    </w:lvl>
    <w:lvl w:ilvl="2" w:tplc="5B9A94E0">
      <w:start w:val="1"/>
      <w:numFmt w:val="bullet"/>
      <w:lvlText w:val=""/>
      <w:lvlJc w:val="left"/>
      <w:pPr>
        <w:tabs>
          <w:tab w:val="num" w:pos="2160"/>
        </w:tabs>
        <w:ind w:left="2160" w:hanging="360"/>
      </w:pPr>
      <w:rPr>
        <w:rFonts w:ascii="Wingdings" w:hAnsi="Wingdings"/>
      </w:rPr>
    </w:lvl>
    <w:lvl w:ilvl="3" w:tplc="C9CAE35C">
      <w:start w:val="1"/>
      <w:numFmt w:val="bullet"/>
      <w:lvlText w:val=""/>
      <w:lvlJc w:val="left"/>
      <w:pPr>
        <w:tabs>
          <w:tab w:val="num" w:pos="2880"/>
        </w:tabs>
        <w:ind w:left="2880" w:hanging="360"/>
      </w:pPr>
      <w:rPr>
        <w:rFonts w:ascii="Symbol" w:hAnsi="Symbol"/>
      </w:rPr>
    </w:lvl>
    <w:lvl w:ilvl="4" w:tplc="D47C596A">
      <w:start w:val="1"/>
      <w:numFmt w:val="bullet"/>
      <w:lvlText w:val="o"/>
      <w:lvlJc w:val="left"/>
      <w:pPr>
        <w:tabs>
          <w:tab w:val="num" w:pos="3600"/>
        </w:tabs>
        <w:ind w:left="3600" w:hanging="360"/>
      </w:pPr>
      <w:rPr>
        <w:rFonts w:ascii="Courier New" w:hAnsi="Courier New"/>
      </w:rPr>
    </w:lvl>
    <w:lvl w:ilvl="5" w:tplc="C0A4DC84">
      <w:start w:val="1"/>
      <w:numFmt w:val="bullet"/>
      <w:lvlText w:val=""/>
      <w:lvlJc w:val="left"/>
      <w:pPr>
        <w:tabs>
          <w:tab w:val="num" w:pos="4320"/>
        </w:tabs>
        <w:ind w:left="4320" w:hanging="360"/>
      </w:pPr>
      <w:rPr>
        <w:rFonts w:ascii="Wingdings" w:hAnsi="Wingdings"/>
      </w:rPr>
    </w:lvl>
    <w:lvl w:ilvl="6" w:tplc="5CD4B7DC">
      <w:start w:val="1"/>
      <w:numFmt w:val="bullet"/>
      <w:lvlText w:val=""/>
      <w:lvlJc w:val="left"/>
      <w:pPr>
        <w:tabs>
          <w:tab w:val="num" w:pos="5040"/>
        </w:tabs>
        <w:ind w:left="5040" w:hanging="360"/>
      </w:pPr>
      <w:rPr>
        <w:rFonts w:ascii="Symbol" w:hAnsi="Symbol"/>
      </w:rPr>
    </w:lvl>
    <w:lvl w:ilvl="7" w:tplc="21CCD730">
      <w:start w:val="1"/>
      <w:numFmt w:val="bullet"/>
      <w:lvlText w:val="o"/>
      <w:lvlJc w:val="left"/>
      <w:pPr>
        <w:tabs>
          <w:tab w:val="num" w:pos="5760"/>
        </w:tabs>
        <w:ind w:left="5760" w:hanging="360"/>
      </w:pPr>
      <w:rPr>
        <w:rFonts w:ascii="Courier New" w:hAnsi="Courier New"/>
      </w:rPr>
    </w:lvl>
    <w:lvl w:ilvl="8" w:tplc="DC6E03BE">
      <w:start w:val="1"/>
      <w:numFmt w:val="bullet"/>
      <w:lvlText w:val=""/>
      <w:lvlJc w:val="left"/>
      <w:pPr>
        <w:tabs>
          <w:tab w:val="num" w:pos="6480"/>
        </w:tabs>
        <w:ind w:left="6480" w:hanging="360"/>
      </w:pPr>
      <w:rPr>
        <w:rFonts w:ascii="Wingdings" w:hAnsi="Wingdings"/>
      </w:rPr>
    </w:lvl>
  </w:abstractNum>
  <w:abstractNum w:abstractNumId="95" w15:restartNumberingAfterBreak="0">
    <w:nsid w:val="00000061"/>
    <w:multiLevelType w:val="hybridMultilevel"/>
    <w:tmpl w:val="00000061"/>
    <w:lvl w:ilvl="0" w:tplc="640CB78C">
      <w:start w:val="1"/>
      <w:numFmt w:val="bullet"/>
      <w:lvlText w:val=""/>
      <w:lvlJc w:val="left"/>
      <w:pPr>
        <w:ind w:left="720" w:hanging="360"/>
      </w:pPr>
      <w:rPr>
        <w:rFonts w:ascii="Symbol" w:hAnsi="Symbol"/>
      </w:rPr>
    </w:lvl>
    <w:lvl w:ilvl="1" w:tplc="053AE148">
      <w:start w:val="1"/>
      <w:numFmt w:val="bullet"/>
      <w:lvlText w:val="o"/>
      <w:lvlJc w:val="left"/>
      <w:pPr>
        <w:tabs>
          <w:tab w:val="num" w:pos="1440"/>
        </w:tabs>
        <w:ind w:left="1440" w:hanging="360"/>
      </w:pPr>
      <w:rPr>
        <w:rFonts w:ascii="Courier New" w:hAnsi="Courier New"/>
      </w:rPr>
    </w:lvl>
    <w:lvl w:ilvl="2" w:tplc="2DB01708">
      <w:start w:val="1"/>
      <w:numFmt w:val="bullet"/>
      <w:lvlText w:val=""/>
      <w:lvlJc w:val="left"/>
      <w:pPr>
        <w:tabs>
          <w:tab w:val="num" w:pos="2160"/>
        </w:tabs>
        <w:ind w:left="2160" w:hanging="360"/>
      </w:pPr>
      <w:rPr>
        <w:rFonts w:ascii="Wingdings" w:hAnsi="Wingdings"/>
      </w:rPr>
    </w:lvl>
    <w:lvl w:ilvl="3" w:tplc="FDE04562">
      <w:start w:val="1"/>
      <w:numFmt w:val="bullet"/>
      <w:lvlText w:val=""/>
      <w:lvlJc w:val="left"/>
      <w:pPr>
        <w:tabs>
          <w:tab w:val="num" w:pos="2880"/>
        </w:tabs>
        <w:ind w:left="2880" w:hanging="360"/>
      </w:pPr>
      <w:rPr>
        <w:rFonts w:ascii="Symbol" w:hAnsi="Symbol"/>
      </w:rPr>
    </w:lvl>
    <w:lvl w:ilvl="4" w:tplc="18860CE0">
      <w:start w:val="1"/>
      <w:numFmt w:val="bullet"/>
      <w:lvlText w:val="o"/>
      <w:lvlJc w:val="left"/>
      <w:pPr>
        <w:tabs>
          <w:tab w:val="num" w:pos="3600"/>
        </w:tabs>
        <w:ind w:left="3600" w:hanging="360"/>
      </w:pPr>
      <w:rPr>
        <w:rFonts w:ascii="Courier New" w:hAnsi="Courier New"/>
      </w:rPr>
    </w:lvl>
    <w:lvl w:ilvl="5" w:tplc="6100C8DA">
      <w:start w:val="1"/>
      <w:numFmt w:val="bullet"/>
      <w:lvlText w:val=""/>
      <w:lvlJc w:val="left"/>
      <w:pPr>
        <w:tabs>
          <w:tab w:val="num" w:pos="4320"/>
        </w:tabs>
        <w:ind w:left="4320" w:hanging="360"/>
      </w:pPr>
      <w:rPr>
        <w:rFonts w:ascii="Wingdings" w:hAnsi="Wingdings"/>
      </w:rPr>
    </w:lvl>
    <w:lvl w:ilvl="6" w:tplc="FA1EE128">
      <w:start w:val="1"/>
      <w:numFmt w:val="bullet"/>
      <w:lvlText w:val=""/>
      <w:lvlJc w:val="left"/>
      <w:pPr>
        <w:tabs>
          <w:tab w:val="num" w:pos="5040"/>
        </w:tabs>
        <w:ind w:left="5040" w:hanging="360"/>
      </w:pPr>
      <w:rPr>
        <w:rFonts w:ascii="Symbol" w:hAnsi="Symbol"/>
      </w:rPr>
    </w:lvl>
    <w:lvl w:ilvl="7" w:tplc="507AD108">
      <w:start w:val="1"/>
      <w:numFmt w:val="bullet"/>
      <w:lvlText w:val="o"/>
      <w:lvlJc w:val="left"/>
      <w:pPr>
        <w:tabs>
          <w:tab w:val="num" w:pos="5760"/>
        </w:tabs>
        <w:ind w:left="5760" w:hanging="360"/>
      </w:pPr>
      <w:rPr>
        <w:rFonts w:ascii="Courier New" w:hAnsi="Courier New"/>
      </w:rPr>
    </w:lvl>
    <w:lvl w:ilvl="8" w:tplc="A524D8A2">
      <w:start w:val="1"/>
      <w:numFmt w:val="bullet"/>
      <w:lvlText w:val=""/>
      <w:lvlJc w:val="left"/>
      <w:pPr>
        <w:tabs>
          <w:tab w:val="num" w:pos="6480"/>
        </w:tabs>
        <w:ind w:left="6480" w:hanging="360"/>
      </w:pPr>
      <w:rPr>
        <w:rFonts w:ascii="Wingdings" w:hAnsi="Wingdings"/>
      </w:rPr>
    </w:lvl>
  </w:abstractNum>
  <w:abstractNum w:abstractNumId="96" w15:restartNumberingAfterBreak="0">
    <w:nsid w:val="00000062"/>
    <w:multiLevelType w:val="hybridMultilevel"/>
    <w:tmpl w:val="00000062"/>
    <w:lvl w:ilvl="0" w:tplc="BEAEB054">
      <w:start w:val="1"/>
      <w:numFmt w:val="bullet"/>
      <w:lvlText w:val=""/>
      <w:lvlJc w:val="left"/>
      <w:pPr>
        <w:ind w:left="720" w:hanging="360"/>
      </w:pPr>
      <w:rPr>
        <w:rFonts w:ascii="Symbol" w:hAnsi="Symbol"/>
      </w:rPr>
    </w:lvl>
    <w:lvl w:ilvl="1" w:tplc="24C28B64">
      <w:start w:val="1"/>
      <w:numFmt w:val="bullet"/>
      <w:lvlText w:val="o"/>
      <w:lvlJc w:val="left"/>
      <w:pPr>
        <w:tabs>
          <w:tab w:val="num" w:pos="1440"/>
        </w:tabs>
        <w:ind w:left="1440" w:hanging="360"/>
      </w:pPr>
      <w:rPr>
        <w:rFonts w:ascii="Courier New" w:hAnsi="Courier New"/>
      </w:rPr>
    </w:lvl>
    <w:lvl w:ilvl="2" w:tplc="1E26F480">
      <w:start w:val="1"/>
      <w:numFmt w:val="bullet"/>
      <w:lvlText w:val=""/>
      <w:lvlJc w:val="left"/>
      <w:pPr>
        <w:tabs>
          <w:tab w:val="num" w:pos="2160"/>
        </w:tabs>
        <w:ind w:left="2160" w:hanging="360"/>
      </w:pPr>
      <w:rPr>
        <w:rFonts w:ascii="Wingdings" w:hAnsi="Wingdings"/>
      </w:rPr>
    </w:lvl>
    <w:lvl w:ilvl="3" w:tplc="9BCC6E42">
      <w:start w:val="1"/>
      <w:numFmt w:val="bullet"/>
      <w:lvlText w:val=""/>
      <w:lvlJc w:val="left"/>
      <w:pPr>
        <w:tabs>
          <w:tab w:val="num" w:pos="2880"/>
        </w:tabs>
        <w:ind w:left="2880" w:hanging="360"/>
      </w:pPr>
      <w:rPr>
        <w:rFonts w:ascii="Symbol" w:hAnsi="Symbol"/>
      </w:rPr>
    </w:lvl>
    <w:lvl w:ilvl="4" w:tplc="60C6FC28">
      <w:start w:val="1"/>
      <w:numFmt w:val="bullet"/>
      <w:lvlText w:val="o"/>
      <w:lvlJc w:val="left"/>
      <w:pPr>
        <w:tabs>
          <w:tab w:val="num" w:pos="3600"/>
        </w:tabs>
        <w:ind w:left="3600" w:hanging="360"/>
      </w:pPr>
      <w:rPr>
        <w:rFonts w:ascii="Courier New" w:hAnsi="Courier New"/>
      </w:rPr>
    </w:lvl>
    <w:lvl w:ilvl="5" w:tplc="16E84664">
      <w:start w:val="1"/>
      <w:numFmt w:val="bullet"/>
      <w:lvlText w:val=""/>
      <w:lvlJc w:val="left"/>
      <w:pPr>
        <w:tabs>
          <w:tab w:val="num" w:pos="4320"/>
        </w:tabs>
        <w:ind w:left="4320" w:hanging="360"/>
      </w:pPr>
      <w:rPr>
        <w:rFonts w:ascii="Wingdings" w:hAnsi="Wingdings"/>
      </w:rPr>
    </w:lvl>
    <w:lvl w:ilvl="6" w:tplc="F24260D0">
      <w:start w:val="1"/>
      <w:numFmt w:val="bullet"/>
      <w:lvlText w:val=""/>
      <w:lvlJc w:val="left"/>
      <w:pPr>
        <w:tabs>
          <w:tab w:val="num" w:pos="5040"/>
        </w:tabs>
        <w:ind w:left="5040" w:hanging="360"/>
      </w:pPr>
      <w:rPr>
        <w:rFonts w:ascii="Symbol" w:hAnsi="Symbol"/>
      </w:rPr>
    </w:lvl>
    <w:lvl w:ilvl="7" w:tplc="6DE8F75E">
      <w:start w:val="1"/>
      <w:numFmt w:val="bullet"/>
      <w:lvlText w:val="o"/>
      <w:lvlJc w:val="left"/>
      <w:pPr>
        <w:tabs>
          <w:tab w:val="num" w:pos="5760"/>
        </w:tabs>
        <w:ind w:left="5760" w:hanging="360"/>
      </w:pPr>
      <w:rPr>
        <w:rFonts w:ascii="Courier New" w:hAnsi="Courier New"/>
      </w:rPr>
    </w:lvl>
    <w:lvl w:ilvl="8" w:tplc="91803ED8">
      <w:start w:val="1"/>
      <w:numFmt w:val="bullet"/>
      <w:lvlText w:val=""/>
      <w:lvlJc w:val="left"/>
      <w:pPr>
        <w:tabs>
          <w:tab w:val="num" w:pos="6480"/>
        </w:tabs>
        <w:ind w:left="6480" w:hanging="360"/>
      </w:pPr>
      <w:rPr>
        <w:rFonts w:ascii="Wingdings" w:hAnsi="Wingdings"/>
      </w:rPr>
    </w:lvl>
  </w:abstractNum>
  <w:abstractNum w:abstractNumId="97" w15:restartNumberingAfterBreak="0">
    <w:nsid w:val="00000063"/>
    <w:multiLevelType w:val="hybridMultilevel"/>
    <w:tmpl w:val="00000063"/>
    <w:lvl w:ilvl="0" w:tplc="45F887D2">
      <w:start w:val="1"/>
      <w:numFmt w:val="bullet"/>
      <w:lvlText w:val=""/>
      <w:lvlJc w:val="left"/>
      <w:pPr>
        <w:ind w:left="720" w:hanging="360"/>
      </w:pPr>
      <w:rPr>
        <w:rFonts w:ascii="Symbol" w:hAnsi="Symbol"/>
      </w:rPr>
    </w:lvl>
    <w:lvl w:ilvl="1" w:tplc="F482D5DC">
      <w:start w:val="1"/>
      <w:numFmt w:val="bullet"/>
      <w:lvlText w:val="o"/>
      <w:lvlJc w:val="left"/>
      <w:pPr>
        <w:tabs>
          <w:tab w:val="num" w:pos="1440"/>
        </w:tabs>
        <w:ind w:left="1440" w:hanging="360"/>
      </w:pPr>
      <w:rPr>
        <w:rFonts w:ascii="Courier New" w:hAnsi="Courier New"/>
      </w:rPr>
    </w:lvl>
    <w:lvl w:ilvl="2" w:tplc="E48C640E">
      <w:start w:val="1"/>
      <w:numFmt w:val="bullet"/>
      <w:lvlText w:val=""/>
      <w:lvlJc w:val="left"/>
      <w:pPr>
        <w:tabs>
          <w:tab w:val="num" w:pos="2160"/>
        </w:tabs>
        <w:ind w:left="2160" w:hanging="360"/>
      </w:pPr>
      <w:rPr>
        <w:rFonts w:ascii="Wingdings" w:hAnsi="Wingdings"/>
      </w:rPr>
    </w:lvl>
    <w:lvl w:ilvl="3" w:tplc="C9CAC7CE">
      <w:start w:val="1"/>
      <w:numFmt w:val="bullet"/>
      <w:lvlText w:val=""/>
      <w:lvlJc w:val="left"/>
      <w:pPr>
        <w:tabs>
          <w:tab w:val="num" w:pos="2880"/>
        </w:tabs>
        <w:ind w:left="2880" w:hanging="360"/>
      </w:pPr>
      <w:rPr>
        <w:rFonts w:ascii="Symbol" w:hAnsi="Symbol"/>
      </w:rPr>
    </w:lvl>
    <w:lvl w:ilvl="4" w:tplc="C8B0C5D4">
      <w:start w:val="1"/>
      <w:numFmt w:val="bullet"/>
      <w:lvlText w:val="o"/>
      <w:lvlJc w:val="left"/>
      <w:pPr>
        <w:tabs>
          <w:tab w:val="num" w:pos="3600"/>
        </w:tabs>
        <w:ind w:left="3600" w:hanging="360"/>
      </w:pPr>
      <w:rPr>
        <w:rFonts w:ascii="Courier New" w:hAnsi="Courier New"/>
      </w:rPr>
    </w:lvl>
    <w:lvl w:ilvl="5" w:tplc="0BB2E8EC">
      <w:start w:val="1"/>
      <w:numFmt w:val="bullet"/>
      <w:lvlText w:val=""/>
      <w:lvlJc w:val="left"/>
      <w:pPr>
        <w:tabs>
          <w:tab w:val="num" w:pos="4320"/>
        </w:tabs>
        <w:ind w:left="4320" w:hanging="360"/>
      </w:pPr>
      <w:rPr>
        <w:rFonts w:ascii="Wingdings" w:hAnsi="Wingdings"/>
      </w:rPr>
    </w:lvl>
    <w:lvl w:ilvl="6" w:tplc="2496F1D0">
      <w:start w:val="1"/>
      <w:numFmt w:val="bullet"/>
      <w:lvlText w:val=""/>
      <w:lvlJc w:val="left"/>
      <w:pPr>
        <w:tabs>
          <w:tab w:val="num" w:pos="5040"/>
        </w:tabs>
        <w:ind w:left="5040" w:hanging="360"/>
      </w:pPr>
      <w:rPr>
        <w:rFonts w:ascii="Symbol" w:hAnsi="Symbol"/>
      </w:rPr>
    </w:lvl>
    <w:lvl w:ilvl="7" w:tplc="7EB2D3DE">
      <w:start w:val="1"/>
      <w:numFmt w:val="bullet"/>
      <w:lvlText w:val="o"/>
      <w:lvlJc w:val="left"/>
      <w:pPr>
        <w:tabs>
          <w:tab w:val="num" w:pos="5760"/>
        </w:tabs>
        <w:ind w:left="5760" w:hanging="360"/>
      </w:pPr>
      <w:rPr>
        <w:rFonts w:ascii="Courier New" w:hAnsi="Courier New"/>
      </w:rPr>
    </w:lvl>
    <w:lvl w:ilvl="8" w:tplc="73BAFF62">
      <w:start w:val="1"/>
      <w:numFmt w:val="bullet"/>
      <w:lvlText w:val=""/>
      <w:lvlJc w:val="left"/>
      <w:pPr>
        <w:tabs>
          <w:tab w:val="num" w:pos="6480"/>
        </w:tabs>
        <w:ind w:left="6480" w:hanging="360"/>
      </w:pPr>
      <w:rPr>
        <w:rFonts w:ascii="Wingdings" w:hAnsi="Wingdings"/>
      </w:rPr>
    </w:lvl>
  </w:abstractNum>
  <w:abstractNum w:abstractNumId="98" w15:restartNumberingAfterBreak="0">
    <w:nsid w:val="00000064"/>
    <w:multiLevelType w:val="hybridMultilevel"/>
    <w:tmpl w:val="00000064"/>
    <w:lvl w:ilvl="0" w:tplc="3650FAAE">
      <w:start w:val="1"/>
      <w:numFmt w:val="bullet"/>
      <w:lvlText w:val=""/>
      <w:lvlJc w:val="left"/>
      <w:pPr>
        <w:ind w:left="720" w:hanging="360"/>
      </w:pPr>
      <w:rPr>
        <w:rFonts w:ascii="Symbol" w:hAnsi="Symbol"/>
      </w:rPr>
    </w:lvl>
    <w:lvl w:ilvl="1" w:tplc="74008492">
      <w:start w:val="1"/>
      <w:numFmt w:val="bullet"/>
      <w:lvlText w:val="o"/>
      <w:lvlJc w:val="left"/>
      <w:pPr>
        <w:tabs>
          <w:tab w:val="num" w:pos="1440"/>
        </w:tabs>
        <w:ind w:left="1440" w:hanging="360"/>
      </w:pPr>
      <w:rPr>
        <w:rFonts w:ascii="Courier New" w:hAnsi="Courier New"/>
      </w:rPr>
    </w:lvl>
    <w:lvl w:ilvl="2" w:tplc="640C84AA">
      <w:start w:val="1"/>
      <w:numFmt w:val="bullet"/>
      <w:lvlText w:val=""/>
      <w:lvlJc w:val="left"/>
      <w:pPr>
        <w:tabs>
          <w:tab w:val="num" w:pos="2160"/>
        </w:tabs>
        <w:ind w:left="2160" w:hanging="360"/>
      </w:pPr>
      <w:rPr>
        <w:rFonts w:ascii="Wingdings" w:hAnsi="Wingdings"/>
      </w:rPr>
    </w:lvl>
    <w:lvl w:ilvl="3" w:tplc="E6BA2F78">
      <w:start w:val="1"/>
      <w:numFmt w:val="bullet"/>
      <w:lvlText w:val=""/>
      <w:lvlJc w:val="left"/>
      <w:pPr>
        <w:tabs>
          <w:tab w:val="num" w:pos="2880"/>
        </w:tabs>
        <w:ind w:left="2880" w:hanging="360"/>
      </w:pPr>
      <w:rPr>
        <w:rFonts w:ascii="Symbol" w:hAnsi="Symbol"/>
      </w:rPr>
    </w:lvl>
    <w:lvl w:ilvl="4" w:tplc="6ED2DA7E">
      <w:start w:val="1"/>
      <w:numFmt w:val="bullet"/>
      <w:lvlText w:val="o"/>
      <w:lvlJc w:val="left"/>
      <w:pPr>
        <w:tabs>
          <w:tab w:val="num" w:pos="3600"/>
        </w:tabs>
        <w:ind w:left="3600" w:hanging="360"/>
      </w:pPr>
      <w:rPr>
        <w:rFonts w:ascii="Courier New" w:hAnsi="Courier New"/>
      </w:rPr>
    </w:lvl>
    <w:lvl w:ilvl="5" w:tplc="AFD4D536">
      <w:start w:val="1"/>
      <w:numFmt w:val="bullet"/>
      <w:lvlText w:val=""/>
      <w:lvlJc w:val="left"/>
      <w:pPr>
        <w:tabs>
          <w:tab w:val="num" w:pos="4320"/>
        </w:tabs>
        <w:ind w:left="4320" w:hanging="360"/>
      </w:pPr>
      <w:rPr>
        <w:rFonts w:ascii="Wingdings" w:hAnsi="Wingdings"/>
      </w:rPr>
    </w:lvl>
    <w:lvl w:ilvl="6" w:tplc="FD589E9A">
      <w:start w:val="1"/>
      <w:numFmt w:val="bullet"/>
      <w:lvlText w:val=""/>
      <w:lvlJc w:val="left"/>
      <w:pPr>
        <w:tabs>
          <w:tab w:val="num" w:pos="5040"/>
        </w:tabs>
        <w:ind w:left="5040" w:hanging="360"/>
      </w:pPr>
      <w:rPr>
        <w:rFonts w:ascii="Symbol" w:hAnsi="Symbol"/>
      </w:rPr>
    </w:lvl>
    <w:lvl w:ilvl="7" w:tplc="EC062F18">
      <w:start w:val="1"/>
      <w:numFmt w:val="bullet"/>
      <w:lvlText w:val="o"/>
      <w:lvlJc w:val="left"/>
      <w:pPr>
        <w:tabs>
          <w:tab w:val="num" w:pos="5760"/>
        </w:tabs>
        <w:ind w:left="5760" w:hanging="360"/>
      </w:pPr>
      <w:rPr>
        <w:rFonts w:ascii="Courier New" w:hAnsi="Courier New"/>
      </w:rPr>
    </w:lvl>
    <w:lvl w:ilvl="8" w:tplc="F0B04428">
      <w:start w:val="1"/>
      <w:numFmt w:val="bullet"/>
      <w:lvlText w:val=""/>
      <w:lvlJc w:val="left"/>
      <w:pPr>
        <w:tabs>
          <w:tab w:val="num" w:pos="6480"/>
        </w:tabs>
        <w:ind w:left="6480" w:hanging="360"/>
      </w:pPr>
      <w:rPr>
        <w:rFonts w:ascii="Wingdings" w:hAnsi="Wingdings"/>
      </w:rPr>
    </w:lvl>
  </w:abstractNum>
  <w:abstractNum w:abstractNumId="99" w15:restartNumberingAfterBreak="0">
    <w:nsid w:val="00000065"/>
    <w:multiLevelType w:val="hybridMultilevel"/>
    <w:tmpl w:val="00000065"/>
    <w:lvl w:ilvl="0" w:tplc="9BE40D10">
      <w:start w:val="1"/>
      <w:numFmt w:val="bullet"/>
      <w:lvlText w:val=""/>
      <w:lvlJc w:val="left"/>
      <w:pPr>
        <w:ind w:left="720" w:hanging="360"/>
      </w:pPr>
      <w:rPr>
        <w:rFonts w:ascii="Symbol" w:hAnsi="Symbol"/>
      </w:rPr>
    </w:lvl>
    <w:lvl w:ilvl="1" w:tplc="8A321F12">
      <w:start w:val="1"/>
      <w:numFmt w:val="bullet"/>
      <w:lvlText w:val="o"/>
      <w:lvlJc w:val="left"/>
      <w:pPr>
        <w:tabs>
          <w:tab w:val="num" w:pos="1440"/>
        </w:tabs>
        <w:ind w:left="1440" w:hanging="360"/>
      </w:pPr>
      <w:rPr>
        <w:rFonts w:ascii="Courier New" w:hAnsi="Courier New"/>
      </w:rPr>
    </w:lvl>
    <w:lvl w:ilvl="2" w:tplc="73842A5E">
      <w:start w:val="1"/>
      <w:numFmt w:val="bullet"/>
      <w:lvlText w:val=""/>
      <w:lvlJc w:val="left"/>
      <w:pPr>
        <w:tabs>
          <w:tab w:val="num" w:pos="2160"/>
        </w:tabs>
        <w:ind w:left="2160" w:hanging="360"/>
      </w:pPr>
      <w:rPr>
        <w:rFonts w:ascii="Wingdings" w:hAnsi="Wingdings"/>
      </w:rPr>
    </w:lvl>
    <w:lvl w:ilvl="3" w:tplc="9BD00EAC">
      <w:start w:val="1"/>
      <w:numFmt w:val="bullet"/>
      <w:lvlText w:val=""/>
      <w:lvlJc w:val="left"/>
      <w:pPr>
        <w:tabs>
          <w:tab w:val="num" w:pos="2880"/>
        </w:tabs>
        <w:ind w:left="2880" w:hanging="360"/>
      </w:pPr>
      <w:rPr>
        <w:rFonts w:ascii="Symbol" w:hAnsi="Symbol"/>
      </w:rPr>
    </w:lvl>
    <w:lvl w:ilvl="4" w:tplc="592E9606">
      <w:start w:val="1"/>
      <w:numFmt w:val="bullet"/>
      <w:lvlText w:val="o"/>
      <w:lvlJc w:val="left"/>
      <w:pPr>
        <w:tabs>
          <w:tab w:val="num" w:pos="3600"/>
        </w:tabs>
        <w:ind w:left="3600" w:hanging="360"/>
      </w:pPr>
      <w:rPr>
        <w:rFonts w:ascii="Courier New" w:hAnsi="Courier New"/>
      </w:rPr>
    </w:lvl>
    <w:lvl w:ilvl="5" w:tplc="F33ABF74">
      <w:start w:val="1"/>
      <w:numFmt w:val="bullet"/>
      <w:lvlText w:val=""/>
      <w:lvlJc w:val="left"/>
      <w:pPr>
        <w:tabs>
          <w:tab w:val="num" w:pos="4320"/>
        </w:tabs>
        <w:ind w:left="4320" w:hanging="360"/>
      </w:pPr>
      <w:rPr>
        <w:rFonts w:ascii="Wingdings" w:hAnsi="Wingdings"/>
      </w:rPr>
    </w:lvl>
    <w:lvl w:ilvl="6" w:tplc="528AF46E">
      <w:start w:val="1"/>
      <w:numFmt w:val="bullet"/>
      <w:lvlText w:val=""/>
      <w:lvlJc w:val="left"/>
      <w:pPr>
        <w:tabs>
          <w:tab w:val="num" w:pos="5040"/>
        </w:tabs>
        <w:ind w:left="5040" w:hanging="360"/>
      </w:pPr>
      <w:rPr>
        <w:rFonts w:ascii="Symbol" w:hAnsi="Symbol"/>
      </w:rPr>
    </w:lvl>
    <w:lvl w:ilvl="7" w:tplc="DD3CD384">
      <w:start w:val="1"/>
      <w:numFmt w:val="bullet"/>
      <w:lvlText w:val="o"/>
      <w:lvlJc w:val="left"/>
      <w:pPr>
        <w:tabs>
          <w:tab w:val="num" w:pos="5760"/>
        </w:tabs>
        <w:ind w:left="5760" w:hanging="360"/>
      </w:pPr>
      <w:rPr>
        <w:rFonts w:ascii="Courier New" w:hAnsi="Courier New"/>
      </w:rPr>
    </w:lvl>
    <w:lvl w:ilvl="8" w:tplc="04768784">
      <w:start w:val="1"/>
      <w:numFmt w:val="bullet"/>
      <w:lvlText w:val=""/>
      <w:lvlJc w:val="left"/>
      <w:pPr>
        <w:tabs>
          <w:tab w:val="num" w:pos="6480"/>
        </w:tabs>
        <w:ind w:left="6480" w:hanging="360"/>
      </w:pPr>
      <w:rPr>
        <w:rFonts w:ascii="Wingdings" w:hAnsi="Wingdings"/>
      </w:rPr>
    </w:lvl>
  </w:abstractNum>
  <w:num w:numId="1" w16cid:durableId="862209474">
    <w:abstractNumId w:val="0"/>
  </w:num>
  <w:num w:numId="2" w16cid:durableId="559050456">
    <w:abstractNumId w:val="1"/>
  </w:num>
  <w:num w:numId="3" w16cid:durableId="1922375498">
    <w:abstractNumId w:val="2"/>
  </w:num>
  <w:num w:numId="4" w16cid:durableId="131680412">
    <w:abstractNumId w:val="3"/>
  </w:num>
  <w:num w:numId="5" w16cid:durableId="1059208912">
    <w:abstractNumId w:val="4"/>
  </w:num>
  <w:num w:numId="6" w16cid:durableId="551698817">
    <w:abstractNumId w:val="5"/>
  </w:num>
  <w:num w:numId="7" w16cid:durableId="1948654481">
    <w:abstractNumId w:val="6"/>
  </w:num>
  <w:num w:numId="8" w16cid:durableId="1341393084">
    <w:abstractNumId w:val="7"/>
  </w:num>
  <w:num w:numId="9" w16cid:durableId="1628198276">
    <w:abstractNumId w:val="8"/>
  </w:num>
  <w:num w:numId="10" w16cid:durableId="1704088804">
    <w:abstractNumId w:val="9"/>
  </w:num>
  <w:num w:numId="11" w16cid:durableId="756948993">
    <w:abstractNumId w:val="10"/>
  </w:num>
  <w:num w:numId="12" w16cid:durableId="1819611400">
    <w:abstractNumId w:val="11"/>
  </w:num>
  <w:num w:numId="13" w16cid:durableId="415253342">
    <w:abstractNumId w:val="12"/>
  </w:num>
  <w:num w:numId="14" w16cid:durableId="1756050106">
    <w:abstractNumId w:val="13"/>
  </w:num>
  <w:num w:numId="15" w16cid:durableId="847914545">
    <w:abstractNumId w:val="14"/>
  </w:num>
  <w:num w:numId="16" w16cid:durableId="1437095076">
    <w:abstractNumId w:val="15"/>
  </w:num>
  <w:num w:numId="17" w16cid:durableId="405500471">
    <w:abstractNumId w:val="16"/>
  </w:num>
  <w:num w:numId="18" w16cid:durableId="2053114380">
    <w:abstractNumId w:val="17"/>
  </w:num>
  <w:num w:numId="19" w16cid:durableId="739517420">
    <w:abstractNumId w:val="18"/>
  </w:num>
  <w:num w:numId="20" w16cid:durableId="187450614">
    <w:abstractNumId w:val="19"/>
  </w:num>
  <w:num w:numId="21" w16cid:durableId="368921329">
    <w:abstractNumId w:val="20"/>
  </w:num>
  <w:num w:numId="22" w16cid:durableId="1588684675">
    <w:abstractNumId w:val="21"/>
  </w:num>
  <w:num w:numId="23" w16cid:durableId="1819571406">
    <w:abstractNumId w:val="22"/>
  </w:num>
  <w:num w:numId="24" w16cid:durableId="50006803">
    <w:abstractNumId w:val="23"/>
  </w:num>
  <w:num w:numId="25" w16cid:durableId="656149422">
    <w:abstractNumId w:val="24"/>
  </w:num>
  <w:num w:numId="26" w16cid:durableId="619844830">
    <w:abstractNumId w:val="25"/>
  </w:num>
  <w:num w:numId="27" w16cid:durableId="822548282">
    <w:abstractNumId w:val="26"/>
  </w:num>
  <w:num w:numId="28" w16cid:durableId="1061171396">
    <w:abstractNumId w:val="27"/>
  </w:num>
  <w:num w:numId="29" w16cid:durableId="1486042967">
    <w:abstractNumId w:val="28"/>
  </w:num>
  <w:num w:numId="30" w16cid:durableId="548415940">
    <w:abstractNumId w:val="29"/>
  </w:num>
  <w:num w:numId="31" w16cid:durableId="692459755">
    <w:abstractNumId w:val="30"/>
  </w:num>
  <w:num w:numId="32" w16cid:durableId="300500354">
    <w:abstractNumId w:val="31"/>
  </w:num>
  <w:num w:numId="33" w16cid:durableId="883103767">
    <w:abstractNumId w:val="32"/>
  </w:num>
  <w:num w:numId="34" w16cid:durableId="768240109">
    <w:abstractNumId w:val="33"/>
  </w:num>
  <w:num w:numId="35" w16cid:durableId="861554026">
    <w:abstractNumId w:val="34"/>
  </w:num>
  <w:num w:numId="36" w16cid:durableId="269437461">
    <w:abstractNumId w:val="35"/>
  </w:num>
  <w:num w:numId="37" w16cid:durableId="726219320">
    <w:abstractNumId w:val="36"/>
  </w:num>
  <w:num w:numId="38" w16cid:durableId="1189030391">
    <w:abstractNumId w:val="37"/>
  </w:num>
  <w:num w:numId="39" w16cid:durableId="1600333447">
    <w:abstractNumId w:val="38"/>
  </w:num>
  <w:num w:numId="40" w16cid:durableId="1070008511">
    <w:abstractNumId w:val="39"/>
  </w:num>
  <w:num w:numId="41" w16cid:durableId="313339949">
    <w:abstractNumId w:val="40"/>
  </w:num>
  <w:num w:numId="42" w16cid:durableId="1540778223">
    <w:abstractNumId w:val="41"/>
  </w:num>
  <w:num w:numId="43" w16cid:durableId="976959681">
    <w:abstractNumId w:val="42"/>
  </w:num>
  <w:num w:numId="44" w16cid:durableId="103036668">
    <w:abstractNumId w:val="43"/>
  </w:num>
  <w:num w:numId="45" w16cid:durableId="631636021">
    <w:abstractNumId w:val="44"/>
  </w:num>
  <w:num w:numId="46" w16cid:durableId="2010597016">
    <w:abstractNumId w:val="45"/>
  </w:num>
  <w:num w:numId="47" w16cid:durableId="1198158270">
    <w:abstractNumId w:val="46"/>
  </w:num>
  <w:num w:numId="48" w16cid:durableId="660426210">
    <w:abstractNumId w:val="47"/>
  </w:num>
  <w:num w:numId="49" w16cid:durableId="1538003624">
    <w:abstractNumId w:val="48"/>
  </w:num>
  <w:num w:numId="50" w16cid:durableId="778916377">
    <w:abstractNumId w:val="49"/>
  </w:num>
  <w:num w:numId="51" w16cid:durableId="1620726188">
    <w:abstractNumId w:val="50"/>
  </w:num>
  <w:num w:numId="52" w16cid:durableId="51538350">
    <w:abstractNumId w:val="51"/>
  </w:num>
  <w:num w:numId="53" w16cid:durableId="1481851329">
    <w:abstractNumId w:val="52"/>
  </w:num>
  <w:num w:numId="54" w16cid:durableId="2015496600">
    <w:abstractNumId w:val="53"/>
  </w:num>
  <w:num w:numId="55" w16cid:durableId="1736859298">
    <w:abstractNumId w:val="54"/>
  </w:num>
  <w:num w:numId="56" w16cid:durableId="637609858">
    <w:abstractNumId w:val="55"/>
  </w:num>
  <w:num w:numId="57" w16cid:durableId="1232929229">
    <w:abstractNumId w:val="56"/>
  </w:num>
  <w:num w:numId="58" w16cid:durableId="1431582438">
    <w:abstractNumId w:val="57"/>
  </w:num>
  <w:num w:numId="59" w16cid:durableId="551160703">
    <w:abstractNumId w:val="58"/>
  </w:num>
  <w:num w:numId="60" w16cid:durableId="806819079">
    <w:abstractNumId w:val="59"/>
  </w:num>
  <w:num w:numId="61" w16cid:durableId="1910731759">
    <w:abstractNumId w:val="60"/>
  </w:num>
  <w:num w:numId="62" w16cid:durableId="263802974">
    <w:abstractNumId w:val="61"/>
  </w:num>
  <w:num w:numId="63" w16cid:durableId="824707348">
    <w:abstractNumId w:val="62"/>
  </w:num>
  <w:num w:numId="64" w16cid:durableId="450247385">
    <w:abstractNumId w:val="63"/>
  </w:num>
  <w:num w:numId="65" w16cid:durableId="62291784">
    <w:abstractNumId w:val="64"/>
  </w:num>
  <w:num w:numId="66" w16cid:durableId="827209931">
    <w:abstractNumId w:val="65"/>
  </w:num>
  <w:num w:numId="67" w16cid:durableId="1839074399">
    <w:abstractNumId w:val="66"/>
  </w:num>
  <w:num w:numId="68" w16cid:durableId="689143416">
    <w:abstractNumId w:val="67"/>
  </w:num>
  <w:num w:numId="69" w16cid:durableId="436366142">
    <w:abstractNumId w:val="68"/>
  </w:num>
  <w:num w:numId="70" w16cid:durableId="893733277">
    <w:abstractNumId w:val="69"/>
  </w:num>
  <w:num w:numId="71" w16cid:durableId="1332873197">
    <w:abstractNumId w:val="70"/>
  </w:num>
  <w:num w:numId="72" w16cid:durableId="17899486">
    <w:abstractNumId w:val="71"/>
  </w:num>
  <w:num w:numId="73" w16cid:durableId="1850170484">
    <w:abstractNumId w:val="72"/>
  </w:num>
  <w:num w:numId="74" w16cid:durableId="1925145370">
    <w:abstractNumId w:val="73"/>
  </w:num>
  <w:num w:numId="75" w16cid:durableId="412044196">
    <w:abstractNumId w:val="74"/>
  </w:num>
  <w:num w:numId="76" w16cid:durableId="1422751679">
    <w:abstractNumId w:val="75"/>
  </w:num>
  <w:num w:numId="77" w16cid:durableId="165754862">
    <w:abstractNumId w:val="76"/>
  </w:num>
  <w:num w:numId="78" w16cid:durableId="833183458">
    <w:abstractNumId w:val="77"/>
  </w:num>
  <w:num w:numId="79" w16cid:durableId="1026322296">
    <w:abstractNumId w:val="78"/>
  </w:num>
  <w:num w:numId="80" w16cid:durableId="279268426">
    <w:abstractNumId w:val="79"/>
  </w:num>
  <w:num w:numId="81" w16cid:durableId="95757712">
    <w:abstractNumId w:val="80"/>
  </w:num>
  <w:num w:numId="82" w16cid:durableId="210927543">
    <w:abstractNumId w:val="81"/>
  </w:num>
  <w:num w:numId="83" w16cid:durableId="1392002747">
    <w:abstractNumId w:val="82"/>
  </w:num>
  <w:num w:numId="84" w16cid:durableId="374503510">
    <w:abstractNumId w:val="83"/>
  </w:num>
  <w:num w:numId="85" w16cid:durableId="735207281">
    <w:abstractNumId w:val="84"/>
  </w:num>
  <w:num w:numId="86" w16cid:durableId="80684457">
    <w:abstractNumId w:val="85"/>
  </w:num>
  <w:num w:numId="87" w16cid:durableId="2005737608">
    <w:abstractNumId w:val="86"/>
  </w:num>
  <w:num w:numId="88" w16cid:durableId="300113697">
    <w:abstractNumId w:val="87"/>
  </w:num>
  <w:num w:numId="89" w16cid:durableId="629553966">
    <w:abstractNumId w:val="88"/>
  </w:num>
  <w:num w:numId="90" w16cid:durableId="1834029721">
    <w:abstractNumId w:val="89"/>
  </w:num>
  <w:num w:numId="91" w16cid:durableId="2078819733">
    <w:abstractNumId w:val="90"/>
  </w:num>
  <w:num w:numId="92" w16cid:durableId="638613551">
    <w:abstractNumId w:val="91"/>
  </w:num>
  <w:num w:numId="93" w16cid:durableId="1612279763">
    <w:abstractNumId w:val="92"/>
  </w:num>
  <w:num w:numId="94" w16cid:durableId="1997879749">
    <w:abstractNumId w:val="93"/>
  </w:num>
  <w:num w:numId="95" w16cid:durableId="147022902">
    <w:abstractNumId w:val="94"/>
  </w:num>
  <w:num w:numId="96" w16cid:durableId="1844516539">
    <w:abstractNumId w:val="95"/>
  </w:num>
  <w:num w:numId="97" w16cid:durableId="240412628">
    <w:abstractNumId w:val="96"/>
  </w:num>
  <w:num w:numId="98" w16cid:durableId="1095059475">
    <w:abstractNumId w:val="97"/>
  </w:num>
  <w:num w:numId="99" w16cid:durableId="1013070385">
    <w:abstractNumId w:val="98"/>
  </w:num>
  <w:num w:numId="100" w16cid:durableId="1396853206">
    <w:abstractNumId w:val="99"/>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115BA6"/>
    <w:rsid w:val="005A426C"/>
    <w:rsid w:val="00A77B3E"/>
    <w:rsid w:val="00AB2BE6"/>
    <w:rsid w:val="00B55A9B"/>
    <w:rsid w:val="00CA2A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8B0DF"/>
  <w15:docId w15:val="{6C1B811A-034C-48E7-B84B-F1D08DB78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b-8">
    <w:name w:val="mb-8"/>
    <w:basedOn w:val="Normal"/>
  </w:style>
  <w:style w:type="paragraph" w:customStyle="1" w:styleId="bodyany">
    <w:name w:val="body &gt; any"/>
    <w:basedOn w:val="Normal"/>
  </w:style>
  <w:style w:type="paragraph" w:customStyle="1" w:styleId="any">
    <w:name w:val="any"/>
    <w:basedOn w:val="Normal"/>
  </w:style>
  <w:style w:type="paragraph" w:customStyle="1" w:styleId="prose">
    <w:name w:val="prose"/>
    <w:basedOn w:val="Normal"/>
    <w:pPr>
      <w:spacing w:line="342" w:lineRule="atLeast"/>
    </w:pPr>
    <w:rPr>
      <w:sz w:val="23"/>
      <w:szCs w:val="23"/>
    </w:rPr>
  </w:style>
  <w:style w:type="paragraph" w:customStyle="1" w:styleId="prosenth-child1">
    <w:name w:val="prose &gt; nth-child(1)"/>
    <w:basedOn w:val="Normal"/>
  </w:style>
  <w:style w:type="paragraph" w:customStyle="1" w:styleId="prosert-blockany">
    <w:name w:val="prose_rt-block &gt; any"/>
    <w:basedOn w:val="Normal"/>
    <w:pPr>
      <w:pBdr>
        <w:top w:val="none" w:sz="0" w:space="12" w:color="auto"/>
        <w:left w:val="none" w:sz="0" w:space="12" w:color="auto"/>
        <w:bottom w:val="none" w:sz="0" w:space="12" w:color="auto"/>
        <w:right w:val="none" w:sz="0" w:space="12" w:color="auto"/>
      </w:pBdr>
    </w:pPr>
  </w:style>
  <w:style w:type="character" w:customStyle="1" w:styleId="Strong1">
    <w:name w:val="Strong1"/>
    <w:basedOn w:val="DefaultParagraphFont"/>
    <w:rPr>
      <w:b/>
      <w:bCs/>
    </w:rPr>
  </w:style>
  <w:style w:type="paragraph" w:customStyle="1" w:styleId="proseany">
    <w:name w:val="prose &gt; any"/>
    <w:basedOn w:val="Normal"/>
  </w:style>
  <w:style w:type="paragraph" w:customStyle="1" w:styleId="prosenth-last-child1">
    <w:name w:val="prose &gt; nth-last-child(1)"/>
    <w:basedOn w:val="Normal"/>
  </w:style>
  <w:style w:type="character" w:customStyle="1" w:styleId="anyCharacter">
    <w:name w:val="any Character"/>
    <w:basedOn w:val="DefaultParagraphFont"/>
  </w:style>
  <w:style w:type="character" w:customStyle="1" w:styleId="prosea">
    <w:name w:val="prose_a"/>
    <w:basedOn w:val="DefaultParagraphFont"/>
    <w:rPr>
      <w:color w:val="005098"/>
    </w:rPr>
  </w:style>
  <w:style w:type="paragraph" w:customStyle="1" w:styleId="isselectedend">
    <w:name w:val="isselectedend"/>
    <w:basedOn w:val="Normal"/>
    <w:rsid w:val="005A426C"/>
    <w:pPr>
      <w:spacing w:before="100" w:beforeAutospacing="1" w:after="100" w:afterAutospacing="1"/>
    </w:pPr>
    <w:rPr>
      <w:lang w:val="en-GB" w:eastAsia="en-GB"/>
    </w:rPr>
  </w:style>
  <w:style w:type="paragraph" w:styleId="NormalWeb">
    <w:name w:val="Normal (Web)"/>
    <w:basedOn w:val="Normal"/>
    <w:uiPriority w:val="99"/>
    <w:unhideWhenUsed/>
    <w:rsid w:val="005A426C"/>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co.org.uk/for-organisations/advice-for-small-organisations/getting-started-with-gdpr/data-protection-principles-definitions-and-key-terms/" TargetMode="External"/><Relationship Id="rId13" Type="http://schemas.openxmlformats.org/officeDocument/2006/relationships/hyperlink" Target="https://ico.org.uk/for-organisations/advice-for-small-organisations/privacy-notices-and-cookies/create-your-own-privacy-notice/your-data-protection-right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co.org.uk/for-organisations/advice-for-small-organisations/getting-started-with-gdpr/data-protection-principles-definitions-and-key-terms/" TargetMode="External"/><Relationship Id="rId12" Type="http://schemas.openxmlformats.org/officeDocument/2006/relationships/hyperlink" Target="https://ico.org.uk/for-organisations/advice-for-small-organisations/privacy-notices-and-cookies/create-your-own-privacy-notice/your-data-protection-rights/" TargetMode="External"/><Relationship Id="rId17" Type="http://schemas.openxmlformats.org/officeDocument/2006/relationships/hyperlink" Target="http://www.nhs.uk/your-nhs-data-matters" TargetMode="External"/><Relationship Id="rId2" Type="http://schemas.openxmlformats.org/officeDocument/2006/relationships/styles" Target="styles.xml"/><Relationship Id="rId16" Type="http://schemas.openxmlformats.org/officeDocument/2006/relationships/hyperlink" Target="https://eur03.safelinks.protection.outlook.com/?url=https%3A%2F%2Fwww.informationgovernance.scot.nhs.uk%2Fpbpphsc%2F&amp;data=05%7C02%7CSharice.Griffiths%40ico.org.uk%7Cfeed70f88eea46e825fa08dc48e56353%7C501293238fab4000adc1c4cfebfa21e6%7C0%7C0%7C638465397245676897%7CUnknown%7CTWFpbGZsb3d8eyJWIjoiMC4wLjAwMDAiLCJQIjoiV2luMzIiLCJBTiI6Ik1haWwiLCJXVCI6Mn0%3D%7C0%7C%7C%7C&amp;sdata=mga0Vhe9Dbw9%2BpCYtgyW%2F1BIRZ3kiOCFk8lh9zFJjDY%3D&amp;reserved=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for-organisations/advice-for-small-organisations/privacy-notices-and-cookies/create-your-own-privacy-notice/your-data-protection-rights/" TargetMode="External"/><Relationship Id="rId5" Type="http://schemas.openxmlformats.org/officeDocument/2006/relationships/footnotes" Target="footnotes.xml"/><Relationship Id="rId15" Type="http://schemas.openxmlformats.org/officeDocument/2006/relationships/hyperlink" Target="https://ico.org.uk/for-organisations/advice-for-small-organisations/privacy-notices-and-cookies/create-your-own-privacy-notice/your-data-protection-rights/" TargetMode="External"/><Relationship Id="rId10" Type="http://schemas.openxmlformats.org/officeDocument/2006/relationships/hyperlink" Target="https://ico.org.uk/for-organisations/advice-for-small-organisations/privacy-notices-and-cookies/create-your-own-privacy-notice/your-data-protection-right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co.org.uk/for-organisations/advice-for-small-organisations/privacy-notices-and-cookies/create-your-own-privacy-notice/your-data-protection-rights/" TargetMode="External"/><Relationship Id="rId14" Type="http://schemas.openxmlformats.org/officeDocument/2006/relationships/hyperlink" Target="https://ico.org.uk/for-organisations/advice-for-small-organisations/privacy-notices-and-cookies/create-your-own-privacy-notice/your-data-protection-righ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2959</Words>
  <Characters>16868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Document - Generated privacy notice - health and social care</vt:lpstr>
    </vt:vector>
  </TitlesOfParts>
  <Company/>
  <LinksUpToDate>false</LinksUpToDate>
  <CharactersWithSpaces>19788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 Generated privacy notice - health and social care</dc:title>
  <dc:creator>Nina Gregory</dc:creator>
  <cp:lastModifiedBy>GREGORY, Nina (LONG BARN LANE SURGERY)</cp:lastModifiedBy>
  <cp:revision>2</cp:revision>
  <dcterms:created xsi:type="dcterms:W3CDTF">2026-07-30T08:56:00Z</dcterms:created>
  <dcterms:modified xsi:type="dcterms:W3CDTF">2026-07-30T08:56:00Z</dcterms:modified>
</cp:coreProperties>
</file>